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C3F29" w14:textId="0927349C" w:rsidR="00F220DC" w:rsidRDefault="00F220DC" w:rsidP="00A0431A">
      <w:pPr>
        <w:pStyle w:val="TitleCover"/>
        <w:tabs>
          <w:tab w:val="clear" w:pos="4060"/>
        </w:tabs>
        <w:jc w:val="left"/>
        <w:rPr>
          <w:sz w:val="56"/>
        </w:rPr>
      </w:pPr>
      <w:r w:rsidRPr="00A0431A">
        <w:rPr>
          <w:b w:val="0"/>
          <w:noProof/>
        </w:rPr>
        <w:drawing>
          <wp:inline distT="0" distB="0" distL="0" distR="0" wp14:anchorId="44BF5FCF" wp14:editId="1BD747D3">
            <wp:extent cx="2268855" cy="1185545"/>
            <wp:effectExtent l="0" t="0" r="0" b="825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855" cy="1185545"/>
                    </a:xfrm>
                    <a:prstGeom prst="rect">
                      <a:avLst/>
                    </a:prstGeom>
                    <a:noFill/>
                    <a:ln>
                      <a:noFill/>
                    </a:ln>
                  </pic:spPr>
                </pic:pic>
              </a:graphicData>
            </a:graphic>
          </wp:inline>
        </w:drawing>
      </w:r>
    </w:p>
    <w:p w14:paraId="25A1A52F" w14:textId="3E50FCD6" w:rsidR="004A638E" w:rsidRPr="00CD487A" w:rsidRDefault="00BF5404" w:rsidP="004A638E">
      <w:pPr>
        <w:pStyle w:val="TitleCover"/>
        <w:tabs>
          <w:tab w:val="clear" w:pos="4060"/>
        </w:tabs>
      </w:pPr>
      <w:r>
        <w:rPr>
          <w:sz w:val="56"/>
        </w:rPr>
        <w:t>EXES</w:t>
      </w:r>
      <w:r w:rsidR="004A638E" w:rsidRPr="00CD487A">
        <w:rPr>
          <w:sz w:val="56"/>
        </w:rPr>
        <w:t xml:space="preserve"> </w:t>
      </w:r>
      <w:r w:rsidR="00063053">
        <w:rPr>
          <w:sz w:val="56"/>
        </w:rPr>
        <w:t>Redux</w:t>
      </w:r>
      <w:r w:rsidR="00530775">
        <w:rPr>
          <w:sz w:val="56"/>
        </w:rPr>
        <w:t xml:space="preserve"> Pipeline </w:t>
      </w:r>
      <w:r w:rsidR="004A638E" w:rsidRPr="00CD487A">
        <w:rPr>
          <w:sz w:val="56"/>
        </w:rPr>
        <w:t>Users Manual</w:t>
      </w:r>
      <w:r w:rsidR="004A638E" w:rsidRPr="00CD487A">
        <w:br/>
      </w:r>
    </w:p>
    <w:p w14:paraId="454AD564" w14:textId="6464A8F3" w:rsidR="004A638E" w:rsidRPr="00154A49" w:rsidRDefault="00324339" w:rsidP="004A638E">
      <w:pPr>
        <w:ind w:right="-720"/>
        <w:outlineLvl w:val="0"/>
        <w:rPr>
          <w:bCs/>
          <w:caps/>
          <w:sz w:val="32"/>
          <w:szCs w:val="32"/>
        </w:rPr>
      </w:pPr>
      <w:r>
        <w:rPr>
          <w:caps/>
          <w:sz w:val="32"/>
          <w:szCs w:val="32"/>
        </w:rPr>
        <w:t>SOF</w:t>
      </w:r>
      <w:r w:rsidR="004A638E" w:rsidRPr="00154A49">
        <w:rPr>
          <w:caps/>
          <w:sz w:val="32"/>
          <w:szCs w:val="32"/>
        </w:rPr>
        <w:t>-US-HBK-OP10-</w:t>
      </w:r>
      <w:r>
        <w:rPr>
          <w:bCs/>
          <w:caps/>
          <w:sz w:val="32"/>
          <w:szCs w:val="32"/>
        </w:rPr>
        <w:t>2005</w:t>
      </w:r>
    </w:p>
    <w:tbl>
      <w:tblPr>
        <w:tblpPr w:leftFromText="180" w:rightFromText="180" w:vertAnchor="text" w:horzAnchor="margin" w:tblpXSpec="center" w:tblpY="119"/>
        <w:tblW w:w="0" w:type="auto"/>
        <w:tblBorders>
          <w:top w:val="single" w:sz="8" w:space="0" w:color="auto"/>
          <w:right w:val="single" w:sz="8" w:space="0" w:color="auto"/>
        </w:tblBorders>
        <w:tblLook w:val="01E0" w:firstRow="1" w:lastRow="1" w:firstColumn="1" w:lastColumn="1" w:noHBand="0" w:noVBand="0"/>
      </w:tblPr>
      <w:tblGrid>
        <w:gridCol w:w="5047"/>
        <w:gridCol w:w="4151"/>
      </w:tblGrid>
      <w:tr w:rsidR="004A638E" w:rsidRPr="00CD487A" w14:paraId="4CFC024B" w14:textId="77777777">
        <w:trPr>
          <w:trHeight w:val="1863"/>
        </w:trPr>
        <w:tc>
          <w:tcPr>
            <w:tcW w:w="5047" w:type="dxa"/>
          </w:tcPr>
          <w:p w14:paraId="62E92495" w14:textId="77777777" w:rsidR="004A638E" w:rsidRPr="00CD487A" w:rsidRDefault="004A638E" w:rsidP="004A638E">
            <w:pPr>
              <w:rPr>
                <w:b/>
                <w:sz w:val="28"/>
                <w:szCs w:val="28"/>
              </w:rPr>
            </w:pPr>
            <w:bookmarkStart w:id="0" w:name="_Toc45013842"/>
          </w:p>
          <w:p w14:paraId="252D5E5E" w14:textId="3DB31797" w:rsidR="004A638E" w:rsidRPr="00CD487A" w:rsidRDefault="004A638E" w:rsidP="004A638E">
            <w:pPr>
              <w:rPr>
                <w:b/>
                <w:sz w:val="28"/>
                <w:szCs w:val="28"/>
              </w:rPr>
            </w:pPr>
            <w:r w:rsidRPr="00CD487A">
              <w:rPr>
                <w:b/>
                <w:sz w:val="28"/>
                <w:szCs w:val="28"/>
              </w:rPr>
              <w:t>Date:</w:t>
            </w:r>
            <w:bookmarkEnd w:id="0"/>
            <w:r w:rsidR="00063127">
              <w:rPr>
                <w:b/>
                <w:sz w:val="28"/>
                <w:szCs w:val="28"/>
              </w:rPr>
              <w:t xml:space="preserve"> </w:t>
            </w:r>
            <w:r w:rsidR="00A23F8D">
              <w:rPr>
                <w:b/>
                <w:sz w:val="28"/>
                <w:szCs w:val="28"/>
              </w:rPr>
              <w:t>February 1, 2016</w:t>
            </w:r>
          </w:p>
          <w:p w14:paraId="588A07C0" w14:textId="0ACDC139" w:rsidR="004A638E" w:rsidRPr="00CD487A" w:rsidRDefault="004A638E" w:rsidP="00A0653B">
            <w:bookmarkStart w:id="1" w:name="_Toc45013843"/>
            <w:r w:rsidRPr="00CD487A">
              <w:rPr>
                <w:b/>
                <w:sz w:val="28"/>
                <w:szCs w:val="28"/>
              </w:rPr>
              <w:t xml:space="preserve">Revision: </w:t>
            </w:r>
            <w:bookmarkEnd w:id="1"/>
            <w:r w:rsidR="00A0653B">
              <w:rPr>
                <w:b/>
                <w:sz w:val="28"/>
                <w:szCs w:val="28"/>
              </w:rPr>
              <w:t>A</w:t>
            </w:r>
          </w:p>
        </w:tc>
        <w:tc>
          <w:tcPr>
            <w:tcW w:w="4151" w:type="dxa"/>
          </w:tcPr>
          <w:p w14:paraId="42583527" w14:textId="77777777" w:rsidR="004A638E" w:rsidRPr="00CD487A" w:rsidRDefault="004A638E" w:rsidP="004A638E">
            <w:pPr>
              <w:tabs>
                <w:tab w:val="right" w:pos="8460"/>
              </w:tabs>
              <w:rPr>
                <w:sz w:val="28"/>
              </w:rPr>
            </w:pPr>
          </w:p>
        </w:tc>
      </w:tr>
      <w:tr w:rsidR="004A638E" w:rsidRPr="00CD487A" w14:paraId="323A007B" w14:textId="77777777">
        <w:trPr>
          <w:trHeight w:val="1863"/>
        </w:trPr>
        <w:tc>
          <w:tcPr>
            <w:tcW w:w="5047" w:type="dxa"/>
          </w:tcPr>
          <w:p w14:paraId="7AF0CB03" w14:textId="77777777" w:rsidR="004A638E" w:rsidRPr="00CD487A" w:rsidRDefault="004A638E" w:rsidP="004A638E">
            <w:pPr>
              <w:tabs>
                <w:tab w:val="right" w:pos="8460"/>
              </w:tabs>
            </w:pPr>
          </w:p>
        </w:tc>
        <w:tc>
          <w:tcPr>
            <w:tcW w:w="4151" w:type="dxa"/>
          </w:tcPr>
          <w:p w14:paraId="02A93525" w14:textId="77777777" w:rsidR="004A638E" w:rsidRPr="00CD487A" w:rsidRDefault="004A638E" w:rsidP="004A638E">
            <w:pPr>
              <w:tabs>
                <w:tab w:val="right" w:pos="8460"/>
              </w:tabs>
              <w:rPr>
                <w:sz w:val="28"/>
              </w:rPr>
            </w:pPr>
          </w:p>
          <w:p w14:paraId="30687414" w14:textId="77777777" w:rsidR="004A638E" w:rsidRPr="00CD487A" w:rsidRDefault="00561D63" w:rsidP="004A638E">
            <w:pPr>
              <w:tabs>
                <w:tab w:val="right" w:pos="8460"/>
              </w:tabs>
              <w:rPr>
                <w:sz w:val="28"/>
              </w:rPr>
            </w:pPr>
            <w:r>
              <w:rPr>
                <w:noProof/>
                <w:sz w:val="28"/>
              </w:rPr>
              <w:drawing>
                <wp:inline distT="0" distB="0" distL="0" distR="0" wp14:anchorId="478E2035" wp14:editId="32766121">
                  <wp:extent cx="855345" cy="626745"/>
                  <wp:effectExtent l="0" t="0" r="8255" b="8255"/>
                  <wp:docPr id="1" name="Picture 1" descr="US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RA-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5345" cy="626745"/>
                          </a:xfrm>
                          <a:prstGeom prst="rect">
                            <a:avLst/>
                          </a:prstGeom>
                          <a:noFill/>
                          <a:ln>
                            <a:noFill/>
                          </a:ln>
                        </pic:spPr>
                      </pic:pic>
                    </a:graphicData>
                  </a:graphic>
                </wp:inline>
              </w:drawing>
            </w:r>
          </w:p>
        </w:tc>
      </w:tr>
      <w:tr w:rsidR="004A638E" w:rsidRPr="00CD487A" w14:paraId="4E2EB877" w14:textId="77777777">
        <w:trPr>
          <w:trHeight w:val="1863"/>
        </w:trPr>
        <w:tc>
          <w:tcPr>
            <w:tcW w:w="5047" w:type="dxa"/>
          </w:tcPr>
          <w:p w14:paraId="763137A9" w14:textId="77777777" w:rsidR="004A638E" w:rsidRPr="00CD487A" w:rsidRDefault="004A638E" w:rsidP="004A638E">
            <w:pPr>
              <w:tabs>
                <w:tab w:val="right" w:pos="8460"/>
              </w:tabs>
              <w:rPr>
                <w:b/>
                <w:sz w:val="28"/>
              </w:rPr>
            </w:pPr>
            <w:r w:rsidRPr="00CD487A">
              <w:br w:type="page"/>
            </w:r>
            <w:r w:rsidR="00561D63">
              <w:rPr>
                <w:b/>
                <w:noProof/>
                <w:sz w:val="28"/>
              </w:rPr>
              <w:drawing>
                <wp:inline distT="0" distB="0" distL="0" distR="0" wp14:anchorId="0278FA98" wp14:editId="76325742">
                  <wp:extent cx="1312545" cy="1066800"/>
                  <wp:effectExtent l="0" t="0" r="8255" b="0"/>
                  <wp:docPr id="2" name="Picture 2" descr="nasa_mea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_meatb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2545" cy="1066800"/>
                          </a:xfrm>
                          <a:prstGeom prst="rect">
                            <a:avLst/>
                          </a:prstGeom>
                          <a:noFill/>
                          <a:ln>
                            <a:noFill/>
                          </a:ln>
                        </pic:spPr>
                      </pic:pic>
                    </a:graphicData>
                  </a:graphic>
                </wp:inline>
              </w:drawing>
            </w:r>
          </w:p>
          <w:p w14:paraId="59314B73" w14:textId="77777777" w:rsidR="004A638E" w:rsidRPr="00CD487A" w:rsidRDefault="004A638E" w:rsidP="004A638E">
            <w:pPr>
              <w:tabs>
                <w:tab w:val="right" w:pos="8460"/>
              </w:tabs>
              <w:rPr>
                <w:sz w:val="28"/>
              </w:rPr>
            </w:pPr>
          </w:p>
        </w:tc>
        <w:tc>
          <w:tcPr>
            <w:tcW w:w="4151" w:type="dxa"/>
          </w:tcPr>
          <w:p w14:paraId="53285AC2" w14:textId="77777777" w:rsidR="004A638E" w:rsidRPr="00CD487A" w:rsidRDefault="00561D63" w:rsidP="004A638E">
            <w:pPr>
              <w:tabs>
                <w:tab w:val="right" w:pos="8460"/>
              </w:tabs>
              <w:rPr>
                <w:sz w:val="28"/>
              </w:rPr>
            </w:pPr>
            <w:r>
              <w:rPr>
                <w:noProof/>
                <w:sz w:val="28"/>
              </w:rPr>
              <w:drawing>
                <wp:inline distT="0" distB="0" distL="0" distR="0" wp14:anchorId="044A681B" wp14:editId="35889838">
                  <wp:extent cx="795655" cy="1066800"/>
                  <wp:effectExtent l="0" t="0" r="0" b="0"/>
                  <wp:docPr id="3" name="Picture 3" descr="dl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r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655" cy="1066800"/>
                          </a:xfrm>
                          <a:prstGeom prst="rect">
                            <a:avLst/>
                          </a:prstGeom>
                          <a:noFill/>
                          <a:ln>
                            <a:noFill/>
                          </a:ln>
                        </pic:spPr>
                      </pic:pic>
                    </a:graphicData>
                  </a:graphic>
                </wp:inline>
              </w:drawing>
            </w:r>
          </w:p>
        </w:tc>
      </w:tr>
      <w:tr w:rsidR="004A638E" w:rsidRPr="00CD487A" w14:paraId="29BE95F4" w14:textId="77777777">
        <w:trPr>
          <w:trHeight w:val="927"/>
        </w:trPr>
        <w:tc>
          <w:tcPr>
            <w:tcW w:w="5047" w:type="dxa"/>
          </w:tcPr>
          <w:p w14:paraId="71678DF6" w14:textId="04B25410" w:rsidR="004A638E" w:rsidRPr="00CD487A" w:rsidRDefault="00530775" w:rsidP="004A638E">
            <w:pPr>
              <w:tabs>
                <w:tab w:val="right" w:pos="8460"/>
              </w:tabs>
              <w:rPr>
                <w:sz w:val="28"/>
              </w:rPr>
            </w:pPr>
            <w:r>
              <w:rPr>
                <w:sz w:val="28"/>
              </w:rPr>
              <w:t>A</w:t>
            </w:r>
            <w:r w:rsidR="004A638E" w:rsidRPr="00CD487A">
              <w:rPr>
                <w:sz w:val="28"/>
              </w:rPr>
              <w:t>FRC</w:t>
            </w:r>
          </w:p>
          <w:p w14:paraId="2CBE0350" w14:textId="484F9EDD" w:rsidR="004A638E" w:rsidRPr="00CD487A" w:rsidRDefault="00530775" w:rsidP="004A638E">
            <w:pPr>
              <w:tabs>
                <w:tab w:val="right" w:pos="8460"/>
              </w:tabs>
              <w:rPr>
                <w:sz w:val="28"/>
              </w:rPr>
            </w:pPr>
            <w:r>
              <w:rPr>
                <w:sz w:val="28"/>
              </w:rPr>
              <w:t>Armstrong</w:t>
            </w:r>
            <w:r w:rsidR="004A638E" w:rsidRPr="00CD487A">
              <w:rPr>
                <w:sz w:val="28"/>
              </w:rPr>
              <w:t xml:space="preserve"> Flight Research Center</w:t>
            </w:r>
          </w:p>
          <w:p w14:paraId="1091F21A" w14:textId="77777777" w:rsidR="004A638E" w:rsidRPr="00CD487A" w:rsidRDefault="004A638E" w:rsidP="004A638E">
            <w:pPr>
              <w:tabs>
                <w:tab w:val="right" w:pos="8460"/>
              </w:tabs>
              <w:rPr>
                <w:sz w:val="28"/>
              </w:rPr>
            </w:pPr>
            <w:r w:rsidRPr="00CD487A">
              <w:rPr>
                <w:sz w:val="28"/>
              </w:rPr>
              <w:t>Edwards, CA 93523</w:t>
            </w:r>
          </w:p>
        </w:tc>
        <w:tc>
          <w:tcPr>
            <w:tcW w:w="4151" w:type="dxa"/>
          </w:tcPr>
          <w:p w14:paraId="4A018159" w14:textId="77777777" w:rsidR="004A638E" w:rsidRPr="00CD487A" w:rsidRDefault="004A638E" w:rsidP="004A638E">
            <w:pPr>
              <w:tabs>
                <w:tab w:val="right" w:pos="8460"/>
              </w:tabs>
              <w:rPr>
                <w:sz w:val="28"/>
              </w:rPr>
            </w:pPr>
            <w:r w:rsidRPr="00CD487A">
              <w:rPr>
                <w:sz w:val="28"/>
              </w:rPr>
              <w:t>German Space Agency, DLR</w:t>
            </w:r>
          </w:p>
          <w:p w14:paraId="36CC0C1F" w14:textId="77777777" w:rsidR="004A638E" w:rsidRPr="00CD487A" w:rsidRDefault="004A638E" w:rsidP="004A638E">
            <w:pPr>
              <w:tabs>
                <w:tab w:val="right" w:pos="8460"/>
              </w:tabs>
            </w:pPr>
            <w:r w:rsidRPr="00CD487A">
              <w:t>Deutsches Zentrum für Luft und</w:t>
            </w:r>
          </w:p>
          <w:p w14:paraId="4CF9E477" w14:textId="77777777" w:rsidR="004A638E" w:rsidRPr="00CD487A" w:rsidRDefault="004A638E" w:rsidP="004A638E">
            <w:pPr>
              <w:tabs>
                <w:tab w:val="right" w:pos="8460"/>
              </w:tabs>
              <w:rPr>
                <w:sz w:val="28"/>
              </w:rPr>
            </w:pPr>
            <w:r w:rsidRPr="00CD487A">
              <w:t>Raumfahrt</w:t>
            </w:r>
          </w:p>
        </w:tc>
      </w:tr>
      <w:tr w:rsidR="004A638E" w:rsidRPr="00CD487A" w14:paraId="22B39C14" w14:textId="77777777">
        <w:trPr>
          <w:trHeight w:val="672"/>
        </w:trPr>
        <w:tc>
          <w:tcPr>
            <w:tcW w:w="5047" w:type="dxa"/>
          </w:tcPr>
          <w:p w14:paraId="0F8B7AA0" w14:textId="77777777" w:rsidR="004A638E" w:rsidRPr="00CD487A" w:rsidRDefault="004A638E" w:rsidP="004A638E">
            <w:pPr>
              <w:tabs>
                <w:tab w:val="right" w:pos="8460"/>
              </w:tabs>
              <w:rPr>
                <w:sz w:val="28"/>
              </w:rPr>
            </w:pPr>
          </w:p>
          <w:p w14:paraId="74EBFC73" w14:textId="77777777" w:rsidR="004A638E" w:rsidRPr="00CD487A" w:rsidRDefault="004A638E" w:rsidP="004A638E">
            <w:pPr>
              <w:tabs>
                <w:tab w:val="right" w:pos="8460"/>
              </w:tabs>
              <w:rPr>
                <w:sz w:val="28"/>
              </w:rPr>
            </w:pPr>
            <w:r w:rsidRPr="00CD487A">
              <w:rPr>
                <w:sz w:val="28"/>
              </w:rPr>
              <w:t>ARC</w:t>
            </w:r>
          </w:p>
          <w:p w14:paraId="1C40CE0D" w14:textId="77777777" w:rsidR="004A638E" w:rsidRPr="00CD487A" w:rsidRDefault="004A638E" w:rsidP="004A638E">
            <w:pPr>
              <w:tabs>
                <w:tab w:val="right" w:pos="8460"/>
              </w:tabs>
              <w:rPr>
                <w:sz w:val="28"/>
              </w:rPr>
            </w:pPr>
            <w:r w:rsidRPr="00CD487A">
              <w:rPr>
                <w:sz w:val="28"/>
              </w:rPr>
              <w:t>Ames Research Center</w:t>
            </w:r>
          </w:p>
          <w:p w14:paraId="7D2D8F60" w14:textId="77777777" w:rsidR="004A638E" w:rsidRPr="00CD487A" w:rsidRDefault="004A638E" w:rsidP="004A638E">
            <w:pPr>
              <w:tabs>
                <w:tab w:val="right" w:pos="8460"/>
              </w:tabs>
              <w:rPr>
                <w:sz w:val="28"/>
              </w:rPr>
            </w:pPr>
            <w:r w:rsidRPr="00CD487A">
              <w:rPr>
                <w:sz w:val="28"/>
              </w:rPr>
              <w:t>Moffett Field, CA 94035</w:t>
            </w:r>
          </w:p>
        </w:tc>
        <w:tc>
          <w:tcPr>
            <w:tcW w:w="4151" w:type="dxa"/>
          </w:tcPr>
          <w:p w14:paraId="57E26117" w14:textId="77777777" w:rsidR="004A638E" w:rsidRPr="00CD487A" w:rsidRDefault="004A638E" w:rsidP="004A638E">
            <w:pPr>
              <w:tabs>
                <w:tab w:val="right" w:pos="8460"/>
              </w:tabs>
              <w:rPr>
                <w:sz w:val="28"/>
              </w:rPr>
            </w:pPr>
          </w:p>
        </w:tc>
      </w:tr>
    </w:tbl>
    <w:p w14:paraId="5F77743F" w14:textId="77777777" w:rsidR="004A638E" w:rsidRPr="00CD487A" w:rsidRDefault="004A638E" w:rsidP="004A638E"/>
    <w:p w14:paraId="04B36B95" w14:textId="77777777" w:rsidR="004A638E" w:rsidRPr="00CD487A" w:rsidRDefault="004A638E" w:rsidP="004A638E"/>
    <w:p w14:paraId="7232ECAC" w14:textId="77777777" w:rsidR="004A638E" w:rsidRPr="00CD487A" w:rsidRDefault="004A638E" w:rsidP="004A638E"/>
    <w:p w14:paraId="26AE6F82" w14:textId="77777777" w:rsidR="004A638E" w:rsidRPr="00CD487A" w:rsidRDefault="004A638E" w:rsidP="004A638E"/>
    <w:p w14:paraId="0CF88CCC" w14:textId="2ECC5C8F" w:rsidR="004A638E" w:rsidRPr="00CD487A" w:rsidRDefault="00BF5404" w:rsidP="004A638E">
      <w:pPr>
        <w:pStyle w:val="PageHeader"/>
      </w:pPr>
      <w:r>
        <w:t>EXES</w:t>
      </w:r>
      <w:r w:rsidR="004A638E" w:rsidRPr="00CD487A">
        <w:t xml:space="preserve"> </w:t>
      </w:r>
      <w:r w:rsidR="00063053">
        <w:t>Redux</w:t>
      </w:r>
      <w:r w:rsidR="004A638E" w:rsidRPr="00CD487A">
        <w:t xml:space="preserve"> </w:t>
      </w:r>
      <w:r w:rsidR="00324339">
        <w:t xml:space="preserve">Pipeline </w:t>
      </w:r>
      <w:r w:rsidR="004A638E" w:rsidRPr="00CD487A">
        <w:t>Users Manual</w:t>
      </w:r>
    </w:p>
    <w:p w14:paraId="363E14EC" w14:textId="3B735DAE" w:rsidR="004A638E" w:rsidRPr="00154A49" w:rsidRDefault="00324339" w:rsidP="004A638E">
      <w:pPr>
        <w:ind w:right="-720"/>
        <w:jc w:val="center"/>
        <w:outlineLvl w:val="0"/>
        <w:rPr>
          <w:b/>
          <w:bCs/>
          <w:caps/>
          <w:sz w:val="32"/>
          <w:szCs w:val="32"/>
        </w:rPr>
      </w:pPr>
      <w:r>
        <w:rPr>
          <w:b/>
          <w:caps/>
          <w:sz w:val="32"/>
          <w:szCs w:val="32"/>
        </w:rPr>
        <w:t>SOF</w:t>
      </w:r>
      <w:r w:rsidR="004A638E" w:rsidRPr="00154A49">
        <w:rPr>
          <w:b/>
          <w:caps/>
          <w:sz w:val="32"/>
          <w:szCs w:val="32"/>
        </w:rPr>
        <w:t>-US-HBK-OP10-</w:t>
      </w:r>
      <w:r>
        <w:rPr>
          <w:b/>
          <w:bCs/>
          <w:caps/>
          <w:sz w:val="32"/>
          <w:szCs w:val="32"/>
        </w:rPr>
        <w:t>2005</w:t>
      </w:r>
    </w:p>
    <w:p w14:paraId="06B57F06" w14:textId="77777777" w:rsidR="004A638E" w:rsidRPr="00CD487A" w:rsidRDefault="004A638E" w:rsidP="004A638E">
      <w:pPr>
        <w:tabs>
          <w:tab w:val="left" w:pos="3240"/>
          <w:tab w:val="left" w:pos="8640"/>
        </w:tabs>
      </w:pPr>
    </w:p>
    <w:p w14:paraId="7BD6C21F" w14:textId="77777777" w:rsidR="004A638E" w:rsidRPr="00CD487A" w:rsidRDefault="004A638E" w:rsidP="004A638E">
      <w:pPr>
        <w:tabs>
          <w:tab w:val="left" w:pos="3240"/>
          <w:tab w:val="left" w:pos="8640"/>
        </w:tabs>
      </w:pPr>
    </w:p>
    <w:p w14:paraId="78E22142" w14:textId="77777777" w:rsidR="004A638E" w:rsidRDefault="004A638E">
      <w:pPr>
        <w:tabs>
          <w:tab w:val="left" w:pos="2160"/>
          <w:tab w:val="left" w:pos="3240"/>
          <w:tab w:val="left" w:pos="6480"/>
          <w:tab w:val="left" w:pos="7560"/>
        </w:tabs>
        <w:jc w:val="center"/>
      </w:pPr>
      <w:r w:rsidRPr="00CD487A">
        <w:t>AUTHOR:</w:t>
      </w:r>
    </w:p>
    <w:p w14:paraId="1622E6E0" w14:textId="77777777" w:rsidR="004A638E" w:rsidRPr="00CD487A" w:rsidRDefault="004A638E">
      <w:pPr>
        <w:tabs>
          <w:tab w:val="left" w:pos="2160"/>
          <w:tab w:val="left" w:pos="3240"/>
          <w:tab w:val="left" w:pos="6480"/>
          <w:tab w:val="left" w:pos="7560"/>
        </w:tabs>
        <w:spacing w:after="120"/>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318"/>
        <w:gridCol w:w="270"/>
        <w:gridCol w:w="2988"/>
      </w:tblGrid>
      <w:tr w:rsidR="004A638E" w:rsidRPr="00CD487A" w14:paraId="23A5B463" w14:textId="77777777">
        <w:tc>
          <w:tcPr>
            <w:tcW w:w="6318" w:type="dxa"/>
            <w:tcBorders>
              <w:bottom w:val="single" w:sz="4" w:space="0" w:color="auto"/>
              <w:right w:val="nil"/>
            </w:tcBorders>
          </w:tcPr>
          <w:p w14:paraId="53FFE9A1" w14:textId="77777777" w:rsidR="004A638E" w:rsidRPr="00CD487A" w:rsidRDefault="004A638E" w:rsidP="004A638E">
            <w:pPr>
              <w:tabs>
                <w:tab w:val="left" w:pos="2160"/>
                <w:tab w:val="left" w:pos="3240"/>
                <w:tab w:val="left" w:pos="6480"/>
                <w:tab w:val="left" w:pos="7560"/>
              </w:tabs>
            </w:pPr>
          </w:p>
          <w:p w14:paraId="1BB29F8E" w14:textId="77777777" w:rsidR="004A638E" w:rsidRPr="00CD487A" w:rsidRDefault="004A638E" w:rsidP="004A638E">
            <w:pPr>
              <w:tabs>
                <w:tab w:val="left" w:pos="2160"/>
                <w:tab w:val="left" w:pos="3240"/>
                <w:tab w:val="left" w:pos="6480"/>
                <w:tab w:val="left" w:pos="7560"/>
              </w:tabs>
            </w:pPr>
          </w:p>
        </w:tc>
        <w:tc>
          <w:tcPr>
            <w:tcW w:w="270" w:type="dxa"/>
            <w:tcBorders>
              <w:top w:val="nil"/>
              <w:left w:val="nil"/>
              <w:bottom w:val="nil"/>
              <w:right w:val="nil"/>
            </w:tcBorders>
          </w:tcPr>
          <w:p w14:paraId="2E9FCACD" w14:textId="77777777" w:rsidR="004A638E" w:rsidRPr="00CD487A" w:rsidRDefault="004A638E" w:rsidP="004A638E">
            <w:pPr>
              <w:tabs>
                <w:tab w:val="left" w:pos="2160"/>
                <w:tab w:val="left" w:pos="3240"/>
                <w:tab w:val="left" w:pos="6480"/>
                <w:tab w:val="left" w:pos="7560"/>
              </w:tabs>
            </w:pPr>
          </w:p>
        </w:tc>
        <w:tc>
          <w:tcPr>
            <w:tcW w:w="2988" w:type="dxa"/>
            <w:tcBorders>
              <w:left w:val="nil"/>
              <w:bottom w:val="single" w:sz="4" w:space="0" w:color="auto"/>
            </w:tcBorders>
          </w:tcPr>
          <w:p w14:paraId="4333E780" w14:textId="77777777" w:rsidR="004A638E" w:rsidRPr="00CD487A" w:rsidRDefault="004A638E" w:rsidP="004A638E">
            <w:pPr>
              <w:tabs>
                <w:tab w:val="left" w:pos="2160"/>
                <w:tab w:val="left" w:pos="3240"/>
                <w:tab w:val="left" w:pos="6480"/>
                <w:tab w:val="left" w:pos="7560"/>
              </w:tabs>
            </w:pPr>
          </w:p>
          <w:p w14:paraId="3944E8DA" w14:textId="77777777" w:rsidR="004A638E" w:rsidRPr="00CD487A" w:rsidRDefault="004A638E" w:rsidP="004A638E">
            <w:pPr>
              <w:tabs>
                <w:tab w:val="left" w:pos="2160"/>
                <w:tab w:val="left" w:pos="3240"/>
                <w:tab w:val="left" w:pos="6480"/>
                <w:tab w:val="left" w:pos="7560"/>
              </w:tabs>
            </w:pPr>
          </w:p>
        </w:tc>
      </w:tr>
      <w:tr w:rsidR="004A638E" w:rsidRPr="00CD487A" w14:paraId="691A89A5" w14:textId="77777777">
        <w:tc>
          <w:tcPr>
            <w:tcW w:w="6318" w:type="dxa"/>
            <w:tcBorders>
              <w:top w:val="single" w:sz="4" w:space="0" w:color="auto"/>
            </w:tcBorders>
          </w:tcPr>
          <w:p w14:paraId="2705EE7E" w14:textId="6AFCF857" w:rsidR="004A638E" w:rsidRPr="00CD487A" w:rsidRDefault="00A23F8D" w:rsidP="004A638E">
            <w:pPr>
              <w:tabs>
                <w:tab w:val="left" w:pos="2160"/>
                <w:tab w:val="left" w:pos="3240"/>
                <w:tab w:val="left" w:pos="6480"/>
                <w:tab w:val="left" w:pos="7560"/>
              </w:tabs>
            </w:pPr>
            <w:r>
              <w:t>Melanie Clarke, USRA, SOFIA DPS Development Lead</w:t>
            </w:r>
          </w:p>
        </w:tc>
        <w:tc>
          <w:tcPr>
            <w:tcW w:w="270" w:type="dxa"/>
            <w:tcBorders>
              <w:top w:val="nil"/>
            </w:tcBorders>
          </w:tcPr>
          <w:p w14:paraId="299B17EA" w14:textId="77777777" w:rsidR="004A638E" w:rsidRPr="00CD487A" w:rsidRDefault="004A638E" w:rsidP="004A638E">
            <w:pPr>
              <w:tabs>
                <w:tab w:val="left" w:pos="2160"/>
                <w:tab w:val="left" w:pos="3240"/>
                <w:tab w:val="left" w:pos="6480"/>
                <w:tab w:val="left" w:pos="7560"/>
              </w:tabs>
            </w:pPr>
          </w:p>
        </w:tc>
        <w:tc>
          <w:tcPr>
            <w:tcW w:w="2988" w:type="dxa"/>
            <w:tcBorders>
              <w:top w:val="single" w:sz="4" w:space="0" w:color="auto"/>
            </w:tcBorders>
          </w:tcPr>
          <w:p w14:paraId="3DF13211" w14:textId="77777777" w:rsidR="004A638E" w:rsidRPr="00CD487A" w:rsidRDefault="004A638E" w:rsidP="004A638E">
            <w:pPr>
              <w:tabs>
                <w:tab w:val="left" w:pos="2160"/>
                <w:tab w:val="left" w:pos="3240"/>
                <w:tab w:val="left" w:pos="6480"/>
                <w:tab w:val="left" w:pos="7560"/>
              </w:tabs>
            </w:pPr>
            <w:r w:rsidRPr="00CD487A">
              <w:t>Date</w:t>
            </w:r>
          </w:p>
        </w:tc>
      </w:tr>
    </w:tbl>
    <w:p w14:paraId="619D6B4E" w14:textId="1479EDCC" w:rsidR="004A638E" w:rsidRDefault="004A638E" w:rsidP="006E5214">
      <w:pPr>
        <w:pStyle w:val="figuretitle"/>
        <w:tabs>
          <w:tab w:val="left" w:pos="2160"/>
          <w:tab w:val="left" w:pos="3240"/>
          <w:tab w:val="left" w:pos="6480"/>
          <w:tab w:val="left" w:pos="7560"/>
        </w:tabs>
        <w:spacing w:before="0" w:after="0"/>
        <w:jc w:val="left"/>
        <w:rPr>
          <w:rFonts w:eastAsia="Times"/>
        </w:rPr>
      </w:pPr>
    </w:p>
    <w:p w14:paraId="24A4707F" w14:textId="77777777" w:rsidR="006E5214" w:rsidRPr="00CD487A" w:rsidRDefault="006E5214" w:rsidP="006E5214">
      <w:pPr>
        <w:pStyle w:val="figuretitle"/>
        <w:tabs>
          <w:tab w:val="left" w:pos="2160"/>
          <w:tab w:val="left" w:pos="3240"/>
          <w:tab w:val="left" w:pos="6480"/>
          <w:tab w:val="left" w:pos="7560"/>
        </w:tabs>
        <w:spacing w:before="0" w:after="0"/>
        <w:jc w:val="left"/>
        <w:rPr>
          <w:rFonts w:eastAsia="Times"/>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318"/>
        <w:gridCol w:w="270"/>
        <w:gridCol w:w="2988"/>
      </w:tblGrid>
      <w:tr w:rsidR="00C865D5" w:rsidRPr="00CD487A" w14:paraId="5F75975A" w14:textId="77777777" w:rsidTr="00C865D5">
        <w:tc>
          <w:tcPr>
            <w:tcW w:w="6318" w:type="dxa"/>
            <w:tcBorders>
              <w:top w:val="single" w:sz="4" w:space="0" w:color="C0C0C0"/>
              <w:left w:val="single" w:sz="4" w:space="0" w:color="C0C0C0"/>
              <w:bottom w:val="single" w:sz="4" w:space="0" w:color="auto"/>
              <w:right w:val="nil"/>
            </w:tcBorders>
          </w:tcPr>
          <w:p w14:paraId="51588589" w14:textId="77777777" w:rsidR="00C865D5" w:rsidRPr="00CD487A" w:rsidRDefault="00C865D5" w:rsidP="00C865D5">
            <w:pPr>
              <w:tabs>
                <w:tab w:val="left" w:pos="2160"/>
                <w:tab w:val="left" w:pos="3240"/>
                <w:tab w:val="left" w:pos="6480"/>
                <w:tab w:val="left" w:pos="7560"/>
              </w:tabs>
            </w:pPr>
          </w:p>
          <w:p w14:paraId="4C07BAC6" w14:textId="77777777" w:rsidR="00C865D5" w:rsidRPr="00CD487A" w:rsidRDefault="00C865D5" w:rsidP="00C865D5">
            <w:pPr>
              <w:tabs>
                <w:tab w:val="left" w:pos="2160"/>
                <w:tab w:val="left" w:pos="3240"/>
                <w:tab w:val="left" w:pos="6480"/>
                <w:tab w:val="left" w:pos="7560"/>
              </w:tabs>
            </w:pPr>
          </w:p>
        </w:tc>
        <w:tc>
          <w:tcPr>
            <w:tcW w:w="270" w:type="dxa"/>
            <w:tcBorders>
              <w:top w:val="nil"/>
              <w:left w:val="nil"/>
              <w:bottom w:val="nil"/>
              <w:right w:val="nil"/>
            </w:tcBorders>
          </w:tcPr>
          <w:p w14:paraId="5F952E3F" w14:textId="77777777" w:rsidR="00C865D5" w:rsidRPr="00CD487A" w:rsidRDefault="00C865D5" w:rsidP="00C865D5">
            <w:pPr>
              <w:tabs>
                <w:tab w:val="left" w:pos="2160"/>
                <w:tab w:val="left" w:pos="3240"/>
                <w:tab w:val="left" w:pos="6480"/>
                <w:tab w:val="left" w:pos="7560"/>
              </w:tabs>
            </w:pPr>
          </w:p>
        </w:tc>
        <w:tc>
          <w:tcPr>
            <w:tcW w:w="2988" w:type="dxa"/>
            <w:tcBorders>
              <w:top w:val="single" w:sz="4" w:space="0" w:color="C0C0C0"/>
              <w:left w:val="nil"/>
              <w:bottom w:val="single" w:sz="4" w:space="0" w:color="auto"/>
              <w:right w:val="single" w:sz="4" w:space="0" w:color="C0C0C0"/>
            </w:tcBorders>
          </w:tcPr>
          <w:p w14:paraId="791C0B70" w14:textId="77777777" w:rsidR="00C865D5" w:rsidRPr="00CD487A" w:rsidRDefault="00C865D5" w:rsidP="00C865D5">
            <w:pPr>
              <w:tabs>
                <w:tab w:val="left" w:pos="2160"/>
                <w:tab w:val="left" w:pos="3240"/>
                <w:tab w:val="left" w:pos="6480"/>
                <w:tab w:val="left" w:pos="7560"/>
              </w:tabs>
            </w:pPr>
          </w:p>
          <w:p w14:paraId="43EFBEC0" w14:textId="77777777" w:rsidR="00C865D5" w:rsidRPr="00CD487A" w:rsidRDefault="00C865D5" w:rsidP="00C865D5">
            <w:pPr>
              <w:tabs>
                <w:tab w:val="left" w:pos="2160"/>
                <w:tab w:val="left" w:pos="3240"/>
                <w:tab w:val="left" w:pos="6480"/>
                <w:tab w:val="left" w:pos="7560"/>
              </w:tabs>
            </w:pPr>
          </w:p>
        </w:tc>
      </w:tr>
      <w:tr w:rsidR="00C865D5" w:rsidRPr="00CD487A" w14:paraId="200067DE" w14:textId="77777777" w:rsidTr="00C865D5">
        <w:tc>
          <w:tcPr>
            <w:tcW w:w="6318" w:type="dxa"/>
            <w:tcBorders>
              <w:top w:val="single" w:sz="4" w:space="0" w:color="C0C0C0"/>
              <w:left w:val="single" w:sz="4" w:space="0" w:color="C0C0C0"/>
              <w:bottom w:val="single" w:sz="4" w:space="0" w:color="auto"/>
              <w:right w:val="nil"/>
            </w:tcBorders>
          </w:tcPr>
          <w:p w14:paraId="3D3C3C1A" w14:textId="004BC2CE" w:rsidR="00C865D5" w:rsidRPr="00CD487A" w:rsidRDefault="00C865D5" w:rsidP="00C865D5">
            <w:pPr>
              <w:tabs>
                <w:tab w:val="left" w:pos="2160"/>
                <w:tab w:val="left" w:pos="3240"/>
                <w:tab w:val="left" w:pos="6480"/>
                <w:tab w:val="left" w:pos="7560"/>
              </w:tabs>
            </w:pPr>
            <w:r>
              <w:t>R.Y. Shuping, USRA, SOFIA DPS Operations Lead</w:t>
            </w:r>
          </w:p>
        </w:tc>
        <w:tc>
          <w:tcPr>
            <w:tcW w:w="270" w:type="dxa"/>
            <w:tcBorders>
              <w:top w:val="nil"/>
              <w:left w:val="nil"/>
              <w:bottom w:val="nil"/>
              <w:right w:val="nil"/>
            </w:tcBorders>
          </w:tcPr>
          <w:p w14:paraId="4ADA7435" w14:textId="77777777" w:rsidR="00C865D5" w:rsidRPr="00CD487A" w:rsidRDefault="00C865D5" w:rsidP="00C865D5">
            <w:pPr>
              <w:tabs>
                <w:tab w:val="left" w:pos="2160"/>
                <w:tab w:val="left" w:pos="3240"/>
                <w:tab w:val="left" w:pos="6480"/>
                <w:tab w:val="left" w:pos="7560"/>
              </w:tabs>
            </w:pPr>
          </w:p>
        </w:tc>
        <w:tc>
          <w:tcPr>
            <w:tcW w:w="2988" w:type="dxa"/>
            <w:tcBorders>
              <w:top w:val="single" w:sz="4" w:space="0" w:color="C0C0C0"/>
              <w:left w:val="nil"/>
              <w:bottom w:val="single" w:sz="4" w:space="0" w:color="auto"/>
              <w:right w:val="single" w:sz="4" w:space="0" w:color="C0C0C0"/>
            </w:tcBorders>
          </w:tcPr>
          <w:p w14:paraId="39A8E906" w14:textId="77777777" w:rsidR="00C865D5" w:rsidRPr="00CD487A" w:rsidRDefault="00C865D5" w:rsidP="00C865D5">
            <w:pPr>
              <w:tabs>
                <w:tab w:val="left" w:pos="2160"/>
                <w:tab w:val="left" w:pos="3240"/>
                <w:tab w:val="left" w:pos="6480"/>
                <w:tab w:val="left" w:pos="7560"/>
              </w:tabs>
            </w:pPr>
            <w:r w:rsidRPr="00CD487A">
              <w:t>Date</w:t>
            </w:r>
          </w:p>
        </w:tc>
      </w:tr>
    </w:tbl>
    <w:p w14:paraId="517035CF" w14:textId="77777777" w:rsidR="00C865D5" w:rsidRDefault="00C865D5"/>
    <w:p w14:paraId="3C33037A" w14:textId="77777777" w:rsidR="004A638E" w:rsidRPr="00CD487A" w:rsidRDefault="004A638E">
      <w:pPr>
        <w:tabs>
          <w:tab w:val="left" w:pos="2160"/>
          <w:tab w:val="left" w:pos="3240"/>
          <w:tab w:val="left" w:pos="6480"/>
          <w:tab w:val="left" w:pos="7560"/>
        </w:tabs>
      </w:pPr>
    </w:p>
    <w:p w14:paraId="0846FC84" w14:textId="77777777" w:rsidR="004A638E" w:rsidRDefault="004A638E">
      <w:pPr>
        <w:tabs>
          <w:tab w:val="left" w:pos="2160"/>
          <w:tab w:val="left" w:pos="3240"/>
          <w:tab w:val="left" w:pos="6480"/>
          <w:tab w:val="left" w:pos="7560"/>
        </w:tabs>
      </w:pPr>
    </w:p>
    <w:p w14:paraId="2651FC57" w14:textId="77777777" w:rsidR="004A638E" w:rsidRPr="00CD487A" w:rsidRDefault="004A638E">
      <w:pPr>
        <w:tabs>
          <w:tab w:val="left" w:pos="2160"/>
          <w:tab w:val="left" w:pos="3240"/>
          <w:tab w:val="left" w:pos="6480"/>
          <w:tab w:val="left" w:pos="7560"/>
        </w:tabs>
      </w:pPr>
    </w:p>
    <w:p w14:paraId="324A6BC6" w14:textId="77777777" w:rsidR="004A638E" w:rsidRPr="00CD487A" w:rsidRDefault="004A638E">
      <w:pPr>
        <w:pStyle w:val="figuretitle"/>
        <w:tabs>
          <w:tab w:val="left" w:pos="2160"/>
          <w:tab w:val="left" w:pos="3240"/>
          <w:tab w:val="left" w:pos="6480"/>
          <w:tab w:val="left" w:pos="7560"/>
        </w:tabs>
        <w:spacing w:before="0" w:after="0"/>
        <w:rPr>
          <w:rFonts w:eastAsia="Times"/>
        </w:rPr>
      </w:pPr>
      <w:r w:rsidRPr="00CD487A">
        <w:rPr>
          <w:rFonts w:eastAsia="Times"/>
        </w:rPr>
        <w:t>APPROVAL:</w:t>
      </w:r>
    </w:p>
    <w:p w14:paraId="6C15606C" w14:textId="77777777" w:rsidR="004A638E" w:rsidRPr="00CD487A" w:rsidRDefault="004A638E">
      <w:pPr>
        <w:tabs>
          <w:tab w:val="left" w:pos="5760"/>
          <w:tab w:val="left" w:pos="6480"/>
          <w:tab w:val="left" w:pos="8900"/>
        </w:tabs>
        <w:rPr>
          <w:u w:val="single"/>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318"/>
        <w:gridCol w:w="270"/>
        <w:gridCol w:w="2988"/>
      </w:tblGrid>
      <w:tr w:rsidR="004A638E" w:rsidRPr="00CD487A" w14:paraId="0F6F6687" w14:textId="77777777">
        <w:tc>
          <w:tcPr>
            <w:tcW w:w="6318" w:type="dxa"/>
            <w:tcBorders>
              <w:bottom w:val="single" w:sz="4" w:space="0" w:color="auto"/>
              <w:right w:val="nil"/>
            </w:tcBorders>
          </w:tcPr>
          <w:p w14:paraId="0B20F2BE" w14:textId="77777777" w:rsidR="004A638E" w:rsidRPr="00CD487A" w:rsidRDefault="004A638E" w:rsidP="004A638E">
            <w:pPr>
              <w:tabs>
                <w:tab w:val="left" w:pos="2160"/>
                <w:tab w:val="left" w:pos="3240"/>
                <w:tab w:val="left" w:pos="6480"/>
                <w:tab w:val="left" w:pos="7560"/>
              </w:tabs>
            </w:pPr>
          </w:p>
          <w:p w14:paraId="0A0D1EE5" w14:textId="77777777" w:rsidR="004A638E" w:rsidRPr="00CD487A" w:rsidRDefault="004A638E" w:rsidP="004A638E">
            <w:pPr>
              <w:tabs>
                <w:tab w:val="left" w:pos="2160"/>
                <w:tab w:val="left" w:pos="3240"/>
                <w:tab w:val="left" w:pos="6480"/>
                <w:tab w:val="left" w:pos="7560"/>
              </w:tabs>
            </w:pPr>
          </w:p>
        </w:tc>
        <w:tc>
          <w:tcPr>
            <w:tcW w:w="270" w:type="dxa"/>
            <w:tcBorders>
              <w:top w:val="nil"/>
              <w:left w:val="nil"/>
              <w:bottom w:val="nil"/>
              <w:right w:val="nil"/>
            </w:tcBorders>
          </w:tcPr>
          <w:p w14:paraId="3466EFB0" w14:textId="77777777" w:rsidR="004A638E" w:rsidRPr="00CD487A" w:rsidRDefault="004A638E" w:rsidP="004A638E">
            <w:pPr>
              <w:tabs>
                <w:tab w:val="left" w:pos="2160"/>
                <w:tab w:val="left" w:pos="3240"/>
                <w:tab w:val="left" w:pos="6480"/>
                <w:tab w:val="left" w:pos="7560"/>
              </w:tabs>
            </w:pPr>
          </w:p>
        </w:tc>
        <w:tc>
          <w:tcPr>
            <w:tcW w:w="2988" w:type="dxa"/>
            <w:tcBorders>
              <w:left w:val="nil"/>
              <w:bottom w:val="single" w:sz="4" w:space="0" w:color="auto"/>
            </w:tcBorders>
          </w:tcPr>
          <w:p w14:paraId="6C060B20" w14:textId="77777777" w:rsidR="004A638E" w:rsidRPr="00CD487A" w:rsidRDefault="004A638E" w:rsidP="004A638E">
            <w:pPr>
              <w:tabs>
                <w:tab w:val="left" w:pos="2160"/>
                <w:tab w:val="left" w:pos="3240"/>
                <w:tab w:val="left" w:pos="6480"/>
                <w:tab w:val="left" w:pos="7560"/>
              </w:tabs>
            </w:pPr>
          </w:p>
          <w:p w14:paraId="3EE5C2CF" w14:textId="77777777" w:rsidR="004A638E" w:rsidRPr="00CD487A" w:rsidRDefault="004A638E" w:rsidP="004A638E">
            <w:pPr>
              <w:tabs>
                <w:tab w:val="left" w:pos="2160"/>
                <w:tab w:val="left" w:pos="3240"/>
                <w:tab w:val="left" w:pos="6480"/>
                <w:tab w:val="left" w:pos="7560"/>
              </w:tabs>
            </w:pPr>
          </w:p>
        </w:tc>
      </w:tr>
      <w:tr w:rsidR="004A638E" w:rsidRPr="00CD487A" w14:paraId="46667448" w14:textId="77777777">
        <w:tc>
          <w:tcPr>
            <w:tcW w:w="6318" w:type="dxa"/>
            <w:tcBorders>
              <w:top w:val="single" w:sz="4" w:space="0" w:color="auto"/>
            </w:tcBorders>
          </w:tcPr>
          <w:p w14:paraId="3FBD0F07" w14:textId="1904BE1C" w:rsidR="004A638E" w:rsidRPr="00CD487A" w:rsidRDefault="00C865D5" w:rsidP="004A638E">
            <w:pPr>
              <w:tabs>
                <w:tab w:val="left" w:pos="2160"/>
                <w:tab w:val="left" w:pos="3240"/>
                <w:tab w:val="left" w:pos="6480"/>
                <w:tab w:val="left" w:pos="7560"/>
              </w:tabs>
            </w:pPr>
            <w:r>
              <w:t xml:space="preserve">William Vacca, USRA, SOFIA </w:t>
            </w:r>
            <w:r w:rsidRPr="00B538A2">
              <w:t>Associate Director for Science Data Systems</w:t>
            </w:r>
          </w:p>
        </w:tc>
        <w:tc>
          <w:tcPr>
            <w:tcW w:w="270" w:type="dxa"/>
            <w:tcBorders>
              <w:top w:val="nil"/>
            </w:tcBorders>
          </w:tcPr>
          <w:p w14:paraId="52F64C0B" w14:textId="77777777" w:rsidR="004A638E" w:rsidRPr="00CD487A" w:rsidRDefault="004A638E" w:rsidP="004A638E">
            <w:pPr>
              <w:tabs>
                <w:tab w:val="left" w:pos="2160"/>
                <w:tab w:val="left" w:pos="3240"/>
                <w:tab w:val="left" w:pos="6480"/>
                <w:tab w:val="left" w:pos="7560"/>
              </w:tabs>
            </w:pPr>
          </w:p>
        </w:tc>
        <w:tc>
          <w:tcPr>
            <w:tcW w:w="2988" w:type="dxa"/>
            <w:tcBorders>
              <w:top w:val="single" w:sz="4" w:space="0" w:color="auto"/>
            </w:tcBorders>
          </w:tcPr>
          <w:p w14:paraId="4DD02D4B" w14:textId="77777777" w:rsidR="004A638E" w:rsidRPr="00CD487A" w:rsidRDefault="004A638E" w:rsidP="004A638E">
            <w:pPr>
              <w:tabs>
                <w:tab w:val="left" w:pos="2160"/>
                <w:tab w:val="left" w:pos="3240"/>
                <w:tab w:val="left" w:pos="6480"/>
                <w:tab w:val="left" w:pos="7560"/>
              </w:tabs>
            </w:pPr>
            <w:r w:rsidRPr="00CD487A">
              <w:t>Date</w:t>
            </w:r>
          </w:p>
        </w:tc>
      </w:tr>
    </w:tbl>
    <w:p w14:paraId="6387C66C" w14:textId="77777777" w:rsidR="004A638E" w:rsidRPr="00CD487A" w:rsidRDefault="004A638E">
      <w:pPr>
        <w:tabs>
          <w:tab w:val="left" w:pos="5760"/>
          <w:tab w:val="left" w:pos="6480"/>
          <w:tab w:val="left" w:pos="8900"/>
        </w:tabs>
        <w:rPr>
          <w:u w:val="single"/>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318"/>
        <w:gridCol w:w="270"/>
        <w:gridCol w:w="2988"/>
      </w:tblGrid>
      <w:tr w:rsidR="004A638E" w:rsidRPr="00CD487A" w14:paraId="395BFCE8" w14:textId="77777777">
        <w:tc>
          <w:tcPr>
            <w:tcW w:w="6318" w:type="dxa"/>
            <w:tcBorders>
              <w:bottom w:val="single" w:sz="4" w:space="0" w:color="auto"/>
              <w:right w:val="nil"/>
            </w:tcBorders>
          </w:tcPr>
          <w:p w14:paraId="6AD3F606" w14:textId="77777777" w:rsidR="004A638E" w:rsidRPr="00CD487A" w:rsidRDefault="004A638E" w:rsidP="004A638E">
            <w:pPr>
              <w:tabs>
                <w:tab w:val="left" w:pos="2160"/>
                <w:tab w:val="left" w:pos="3240"/>
                <w:tab w:val="left" w:pos="6480"/>
                <w:tab w:val="left" w:pos="7560"/>
              </w:tabs>
            </w:pPr>
          </w:p>
          <w:p w14:paraId="60922762" w14:textId="77777777" w:rsidR="004A638E" w:rsidRPr="00CD487A" w:rsidRDefault="004A638E" w:rsidP="004A638E">
            <w:pPr>
              <w:tabs>
                <w:tab w:val="left" w:pos="2160"/>
                <w:tab w:val="left" w:pos="3240"/>
                <w:tab w:val="left" w:pos="6480"/>
                <w:tab w:val="left" w:pos="7560"/>
              </w:tabs>
            </w:pPr>
          </w:p>
        </w:tc>
        <w:tc>
          <w:tcPr>
            <w:tcW w:w="270" w:type="dxa"/>
            <w:tcBorders>
              <w:top w:val="nil"/>
              <w:left w:val="nil"/>
              <w:bottom w:val="nil"/>
              <w:right w:val="nil"/>
            </w:tcBorders>
          </w:tcPr>
          <w:p w14:paraId="61FDC752" w14:textId="77777777" w:rsidR="004A638E" w:rsidRPr="00CD487A" w:rsidRDefault="004A638E" w:rsidP="004A638E">
            <w:pPr>
              <w:tabs>
                <w:tab w:val="left" w:pos="2160"/>
                <w:tab w:val="left" w:pos="3240"/>
                <w:tab w:val="left" w:pos="6480"/>
                <w:tab w:val="left" w:pos="7560"/>
              </w:tabs>
            </w:pPr>
          </w:p>
        </w:tc>
        <w:tc>
          <w:tcPr>
            <w:tcW w:w="2988" w:type="dxa"/>
            <w:tcBorders>
              <w:left w:val="nil"/>
              <w:bottom w:val="single" w:sz="4" w:space="0" w:color="auto"/>
            </w:tcBorders>
          </w:tcPr>
          <w:p w14:paraId="5FD48422" w14:textId="77777777" w:rsidR="004A638E" w:rsidRPr="00CD487A" w:rsidRDefault="004A638E" w:rsidP="004A638E">
            <w:pPr>
              <w:tabs>
                <w:tab w:val="left" w:pos="2160"/>
                <w:tab w:val="left" w:pos="3240"/>
                <w:tab w:val="left" w:pos="6480"/>
                <w:tab w:val="left" w:pos="7560"/>
              </w:tabs>
            </w:pPr>
          </w:p>
          <w:p w14:paraId="76DDE30A" w14:textId="77777777" w:rsidR="004A638E" w:rsidRPr="00CD487A" w:rsidRDefault="004A638E" w:rsidP="004A638E">
            <w:pPr>
              <w:tabs>
                <w:tab w:val="left" w:pos="2160"/>
                <w:tab w:val="left" w:pos="3240"/>
                <w:tab w:val="left" w:pos="6480"/>
                <w:tab w:val="left" w:pos="7560"/>
              </w:tabs>
            </w:pPr>
          </w:p>
        </w:tc>
      </w:tr>
      <w:tr w:rsidR="004A638E" w:rsidRPr="00CD487A" w14:paraId="635D124C" w14:textId="77777777">
        <w:tc>
          <w:tcPr>
            <w:tcW w:w="6318" w:type="dxa"/>
            <w:tcBorders>
              <w:top w:val="single" w:sz="4" w:space="0" w:color="auto"/>
            </w:tcBorders>
          </w:tcPr>
          <w:p w14:paraId="190216F1" w14:textId="53DDB24D" w:rsidR="004A638E" w:rsidRPr="00CD487A" w:rsidRDefault="00324339" w:rsidP="004A638E">
            <w:pPr>
              <w:tabs>
                <w:tab w:val="left" w:pos="2160"/>
                <w:tab w:val="left" w:pos="3240"/>
                <w:tab w:val="left" w:pos="6480"/>
                <w:tab w:val="left" w:pos="7560"/>
              </w:tabs>
            </w:pPr>
            <w:r w:rsidRPr="00324339">
              <w:t>William Szolnoki, USRA Business Manager</w:t>
            </w:r>
          </w:p>
        </w:tc>
        <w:tc>
          <w:tcPr>
            <w:tcW w:w="270" w:type="dxa"/>
            <w:tcBorders>
              <w:top w:val="nil"/>
            </w:tcBorders>
          </w:tcPr>
          <w:p w14:paraId="0036DA0C" w14:textId="77777777" w:rsidR="004A638E" w:rsidRPr="00CD487A" w:rsidRDefault="004A638E" w:rsidP="004A638E">
            <w:pPr>
              <w:tabs>
                <w:tab w:val="left" w:pos="2160"/>
                <w:tab w:val="left" w:pos="3240"/>
                <w:tab w:val="left" w:pos="6480"/>
                <w:tab w:val="left" w:pos="7560"/>
              </w:tabs>
            </w:pPr>
          </w:p>
        </w:tc>
        <w:tc>
          <w:tcPr>
            <w:tcW w:w="2988" w:type="dxa"/>
            <w:tcBorders>
              <w:top w:val="single" w:sz="4" w:space="0" w:color="auto"/>
            </w:tcBorders>
          </w:tcPr>
          <w:p w14:paraId="53579E34" w14:textId="77777777" w:rsidR="004A638E" w:rsidRPr="00CD487A" w:rsidRDefault="004A638E" w:rsidP="004A638E">
            <w:pPr>
              <w:tabs>
                <w:tab w:val="left" w:pos="2160"/>
                <w:tab w:val="left" w:pos="3240"/>
                <w:tab w:val="left" w:pos="6480"/>
                <w:tab w:val="left" w:pos="7560"/>
              </w:tabs>
            </w:pPr>
            <w:r w:rsidRPr="00CD487A">
              <w:t>Date</w:t>
            </w:r>
          </w:p>
        </w:tc>
      </w:tr>
    </w:tbl>
    <w:p w14:paraId="0493DAEF" w14:textId="77777777" w:rsidR="004A638E" w:rsidRPr="00CD487A" w:rsidRDefault="004A638E">
      <w:pPr>
        <w:tabs>
          <w:tab w:val="left" w:pos="5760"/>
          <w:tab w:val="left" w:pos="6480"/>
          <w:tab w:val="left" w:pos="8900"/>
        </w:tabs>
        <w:rPr>
          <w:u w:val="single"/>
        </w:rPr>
      </w:pPr>
    </w:p>
    <w:p w14:paraId="3742B6D3" w14:textId="77777777" w:rsidR="004A638E" w:rsidRPr="00CD487A" w:rsidRDefault="004A638E" w:rsidP="004A638E">
      <w:pPr>
        <w:tabs>
          <w:tab w:val="left" w:pos="2880"/>
          <w:tab w:val="left" w:pos="8640"/>
        </w:tabs>
      </w:pPr>
    </w:p>
    <w:p w14:paraId="156C98BE" w14:textId="77777777" w:rsidR="004A638E" w:rsidRPr="00CD487A" w:rsidRDefault="004A638E">
      <w:pPr>
        <w:tabs>
          <w:tab w:val="left" w:pos="2880"/>
          <w:tab w:val="left" w:pos="8640"/>
        </w:tabs>
      </w:pPr>
    </w:p>
    <w:p w14:paraId="022C6D92" w14:textId="77777777" w:rsidR="004A638E" w:rsidRPr="00CD487A" w:rsidRDefault="004A638E" w:rsidP="004A638E"/>
    <w:p w14:paraId="2E52E575" w14:textId="7B48FD98" w:rsidR="004A638E" w:rsidRPr="008A18E1" w:rsidRDefault="004A638E" w:rsidP="008A18E1">
      <w:pPr>
        <w:pStyle w:val="FigureTitle0"/>
        <w:tabs>
          <w:tab w:val="left" w:pos="7060"/>
        </w:tabs>
        <w:jc w:val="left"/>
      </w:pPr>
      <w:r w:rsidRPr="00CD487A">
        <w:br w:type="page"/>
      </w:r>
      <w:bookmarkStart w:id="2" w:name="_Toc72209065"/>
      <w:bookmarkStart w:id="3" w:name="_Toc72287704"/>
      <w:r w:rsidRPr="00CD487A">
        <w:rPr>
          <w:rFonts w:ascii="Arial" w:hAnsi="Arial"/>
          <w:b/>
          <w:sz w:val="28"/>
        </w:rPr>
        <w:t>REVISION HISTORY</w:t>
      </w:r>
      <w:bookmarkEnd w:id="2"/>
      <w:bookmarkEnd w:id="3"/>
    </w:p>
    <w:p w14:paraId="3D3973A6" w14:textId="77777777" w:rsidR="004A638E" w:rsidRPr="00CD487A" w:rsidRDefault="004A638E" w:rsidP="004A638E">
      <w:pPr>
        <w:tabs>
          <w:tab w:val="left" w:pos="1440"/>
          <w:tab w:val="left" w:pos="2520"/>
          <w:tab w:val="left" w:pos="7200"/>
        </w:tabs>
        <w:spacing w:before="120"/>
        <w:jc w:val="center"/>
      </w:pPr>
    </w:p>
    <w:p w14:paraId="60167F58" w14:textId="77777777" w:rsidR="004A638E" w:rsidRPr="00CD487A" w:rsidRDefault="004A638E" w:rsidP="004A638E">
      <w:pPr>
        <w:tabs>
          <w:tab w:val="left" w:pos="1440"/>
          <w:tab w:val="left" w:pos="2520"/>
          <w:tab w:val="left" w:pos="7200"/>
        </w:tabs>
        <w:spacing w:before="120"/>
      </w:pPr>
    </w:p>
    <w:tbl>
      <w:tblPr>
        <w:tblW w:w="9119"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6"/>
        <w:gridCol w:w="1164"/>
        <w:gridCol w:w="6869"/>
      </w:tblGrid>
      <w:tr w:rsidR="004A638E" w:rsidRPr="00CD487A" w14:paraId="30B5700D" w14:textId="77777777">
        <w:trPr>
          <w:jc w:val="center"/>
        </w:trPr>
        <w:tc>
          <w:tcPr>
            <w:tcW w:w="1086" w:type="dxa"/>
            <w:tcBorders>
              <w:bottom w:val="single" w:sz="12" w:space="0" w:color="auto"/>
            </w:tcBorders>
            <w:shd w:val="pct20" w:color="auto" w:fill="auto"/>
          </w:tcPr>
          <w:p w14:paraId="5A203D37" w14:textId="77777777" w:rsidR="004A638E" w:rsidRPr="00CD487A" w:rsidRDefault="004A638E" w:rsidP="00FA32C3">
            <w:pPr>
              <w:tabs>
                <w:tab w:val="left" w:pos="1440"/>
                <w:tab w:val="left" w:pos="2520"/>
                <w:tab w:val="left" w:pos="7200"/>
              </w:tabs>
              <w:spacing w:before="120"/>
              <w:jc w:val="center"/>
              <w:rPr>
                <w:rFonts w:ascii="Helvetica" w:hAnsi="Helvetica"/>
                <w:caps/>
              </w:rPr>
            </w:pPr>
            <w:r w:rsidRPr="00CD487A">
              <w:rPr>
                <w:rFonts w:ascii="Helvetica" w:hAnsi="Helvetica"/>
                <w:caps/>
              </w:rPr>
              <w:t>rev</w:t>
            </w:r>
          </w:p>
        </w:tc>
        <w:tc>
          <w:tcPr>
            <w:tcW w:w="1164" w:type="dxa"/>
            <w:tcBorders>
              <w:bottom w:val="single" w:sz="12" w:space="0" w:color="auto"/>
            </w:tcBorders>
            <w:shd w:val="pct20" w:color="auto" w:fill="auto"/>
          </w:tcPr>
          <w:p w14:paraId="21D9568D" w14:textId="77777777" w:rsidR="004A638E" w:rsidRPr="00CD487A" w:rsidRDefault="004A638E" w:rsidP="004A638E">
            <w:pPr>
              <w:tabs>
                <w:tab w:val="left" w:pos="1440"/>
                <w:tab w:val="left" w:pos="2520"/>
                <w:tab w:val="left" w:pos="7200"/>
              </w:tabs>
              <w:spacing w:before="120"/>
              <w:jc w:val="center"/>
              <w:rPr>
                <w:rFonts w:ascii="Helvetica" w:hAnsi="Helvetica"/>
                <w:caps/>
              </w:rPr>
            </w:pPr>
            <w:r w:rsidRPr="00CD487A">
              <w:rPr>
                <w:rFonts w:ascii="Helvetica" w:hAnsi="Helvetica"/>
                <w:caps/>
              </w:rPr>
              <w:t>date</w:t>
            </w:r>
          </w:p>
        </w:tc>
        <w:tc>
          <w:tcPr>
            <w:tcW w:w="6869" w:type="dxa"/>
            <w:shd w:val="pct20" w:color="auto" w:fill="auto"/>
          </w:tcPr>
          <w:p w14:paraId="29DA2475" w14:textId="77777777" w:rsidR="004A638E" w:rsidRPr="00CD487A" w:rsidRDefault="004A638E" w:rsidP="004A638E">
            <w:pPr>
              <w:tabs>
                <w:tab w:val="left" w:pos="1440"/>
                <w:tab w:val="left" w:pos="2520"/>
                <w:tab w:val="left" w:pos="7200"/>
              </w:tabs>
              <w:spacing w:before="120"/>
              <w:jc w:val="center"/>
              <w:rPr>
                <w:rFonts w:ascii="Helvetica" w:hAnsi="Helvetica"/>
                <w:caps/>
              </w:rPr>
            </w:pPr>
            <w:r w:rsidRPr="00CD487A">
              <w:rPr>
                <w:rFonts w:ascii="Helvetica" w:hAnsi="Helvetica"/>
                <w:caps/>
              </w:rPr>
              <w:t>DESCRIPTION</w:t>
            </w:r>
          </w:p>
        </w:tc>
      </w:tr>
      <w:tr w:rsidR="004A638E" w:rsidRPr="00CD487A" w14:paraId="7150A98B" w14:textId="77777777">
        <w:trPr>
          <w:jc w:val="center"/>
        </w:trPr>
        <w:tc>
          <w:tcPr>
            <w:tcW w:w="1086" w:type="dxa"/>
            <w:tcBorders>
              <w:bottom w:val="nil"/>
            </w:tcBorders>
          </w:tcPr>
          <w:p w14:paraId="3B986A81" w14:textId="4DFD33AF" w:rsidR="004A638E" w:rsidRPr="00CD487A" w:rsidRDefault="004A638E" w:rsidP="00FA32C3">
            <w:pPr>
              <w:tabs>
                <w:tab w:val="left" w:pos="1440"/>
                <w:tab w:val="left" w:pos="2520"/>
                <w:tab w:val="left" w:pos="7200"/>
              </w:tabs>
              <w:spacing w:before="120"/>
              <w:jc w:val="center"/>
            </w:pPr>
            <w:r w:rsidRPr="00CD487A">
              <w:t>-</w:t>
            </w:r>
          </w:p>
        </w:tc>
        <w:tc>
          <w:tcPr>
            <w:tcW w:w="1164" w:type="dxa"/>
            <w:tcBorders>
              <w:top w:val="single" w:sz="12" w:space="0" w:color="auto"/>
              <w:bottom w:val="nil"/>
            </w:tcBorders>
          </w:tcPr>
          <w:p w14:paraId="613AB126" w14:textId="41CEA75C" w:rsidR="004A638E" w:rsidRPr="00CD487A" w:rsidRDefault="00063127" w:rsidP="00A71C31">
            <w:pPr>
              <w:spacing w:before="120"/>
              <w:jc w:val="center"/>
            </w:pPr>
            <w:r>
              <w:t>3/30/15</w:t>
            </w:r>
          </w:p>
        </w:tc>
        <w:tc>
          <w:tcPr>
            <w:tcW w:w="6869" w:type="dxa"/>
            <w:tcBorders>
              <w:bottom w:val="nil"/>
            </w:tcBorders>
          </w:tcPr>
          <w:p w14:paraId="23AAFA4A" w14:textId="77777777" w:rsidR="004A638E" w:rsidRPr="00CD487A" w:rsidRDefault="004A638E" w:rsidP="004A638E">
            <w:pPr>
              <w:tabs>
                <w:tab w:val="left" w:pos="1440"/>
                <w:tab w:val="left" w:pos="2520"/>
                <w:tab w:val="left" w:pos="7200"/>
              </w:tabs>
              <w:spacing w:before="120"/>
            </w:pPr>
            <w:r w:rsidRPr="00CD487A">
              <w:t>Initial Release</w:t>
            </w:r>
          </w:p>
        </w:tc>
      </w:tr>
      <w:tr w:rsidR="004A638E" w:rsidRPr="00CD487A" w14:paraId="56ADDE88" w14:textId="77777777">
        <w:trPr>
          <w:trHeight w:val="414"/>
          <w:jc w:val="center"/>
        </w:trPr>
        <w:tc>
          <w:tcPr>
            <w:tcW w:w="1086" w:type="dxa"/>
            <w:tcBorders>
              <w:top w:val="nil"/>
              <w:bottom w:val="nil"/>
            </w:tcBorders>
          </w:tcPr>
          <w:p w14:paraId="3E853055" w14:textId="0CF8BB5C" w:rsidR="004A638E" w:rsidRPr="00CD487A" w:rsidRDefault="007C5A9D" w:rsidP="00F84F00">
            <w:pPr>
              <w:spacing w:before="120"/>
              <w:jc w:val="center"/>
            </w:pPr>
            <w:r>
              <w:t>A</w:t>
            </w:r>
          </w:p>
        </w:tc>
        <w:tc>
          <w:tcPr>
            <w:tcW w:w="1164" w:type="dxa"/>
            <w:tcBorders>
              <w:top w:val="nil"/>
              <w:bottom w:val="nil"/>
            </w:tcBorders>
          </w:tcPr>
          <w:p w14:paraId="169C0A05" w14:textId="3D3867ED" w:rsidR="004A638E" w:rsidRPr="00CD487A" w:rsidRDefault="007C5A9D" w:rsidP="00B16609">
            <w:pPr>
              <w:spacing w:before="120"/>
              <w:jc w:val="center"/>
            </w:pPr>
            <w:r>
              <w:t>2/1/16</w:t>
            </w:r>
          </w:p>
        </w:tc>
        <w:tc>
          <w:tcPr>
            <w:tcW w:w="6869" w:type="dxa"/>
            <w:tcBorders>
              <w:top w:val="nil"/>
              <w:bottom w:val="nil"/>
            </w:tcBorders>
          </w:tcPr>
          <w:p w14:paraId="7B390CD2" w14:textId="53C5ABD1" w:rsidR="004A638E" w:rsidRPr="00CD487A" w:rsidRDefault="00CF2458" w:rsidP="004A638E">
            <w:pPr>
              <w:spacing w:before="120"/>
            </w:pPr>
            <w:r>
              <w:t>Updates/clarifications</w:t>
            </w:r>
            <w:r w:rsidR="001105A0">
              <w:t xml:space="preserve"> based on experiences with processing EXES data</w:t>
            </w:r>
            <w:r>
              <w:t>.</w:t>
            </w:r>
          </w:p>
        </w:tc>
      </w:tr>
      <w:tr w:rsidR="004A638E" w:rsidRPr="00CD487A" w14:paraId="6EFA8749" w14:textId="77777777">
        <w:trPr>
          <w:trHeight w:val="441"/>
          <w:jc w:val="center"/>
        </w:trPr>
        <w:tc>
          <w:tcPr>
            <w:tcW w:w="1086" w:type="dxa"/>
            <w:tcBorders>
              <w:top w:val="nil"/>
            </w:tcBorders>
          </w:tcPr>
          <w:p w14:paraId="673EE630" w14:textId="77777777" w:rsidR="004A638E" w:rsidRPr="00CD487A" w:rsidRDefault="004A638E" w:rsidP="00F84F00">
            <w:pPr>
              <w:spacing w:before="120"/>
              <w:jc w:val="center"/>
            </w:pPr>
          </w:p>
        </w:tc>
        <w:tc>
          <w:tcPr>
            <w:tcW w:w="1164" w:type="dxa"/>
            <w:tcBorders>
              <w:top w:val="nil"/>
            </w:tcBorders>
          </w:tcPr>
          <w:p w14:paraId="7311B705" w14:textId="77777777" w:rsidR="004A638E" w:rsidRPr="00CD487A" w:rsidRDefault="004A638E" w:rsidP="004A638E">
            <w:pPr>
              <w:spacing w:before="120"/>
            </w:pPr>
          </w:p>
        </w:tc>
        <w:tc>
          <w:tcPr>
            <w:tcW w:w="6869" w:type="dxa"/>
            <w:tcBorders>
              <w:top w:val="nil"/>
            </w:tcBorders>
          </w:tcPr>
          <w:p w14:paraId="09A73720" w14:textId="77777777" w:rsidR="004A638E" w:rsidRPr="00CD487A" w:rsidRDefault="004A638E" w:rsidP="004A638E">
            <w:pPr>
              <w:spacing w:before="120"/>
            </w:pPr>
          </w:p>
        </w:tc>
      </w:tr>
    </w:tbl>
    <w:p w14:paraId="1C24F25C" w14:textId="77777777" w:rsidR="004A638E" w:rsidRPr="00CD487A" w:rsidDel="00B77A44" w:rsidRDefault="004A638E" w:rsidP="004A638E">
      <w:pPr>
        <w:tabs>
          <w:tab w:val="right" w:pos="8640"/>
        </w:tabs>
        <w:rPr>
          <w:b/>
          <w:sz w:val="32"/>
        </w:rPr>
      </w:pPr>
    </w:p>
    <w:p w14:paraId="50726A32" w14:textId="6942678C" w:rsidR="004A638E" w:rsidRPr="00E6397F" w:rsidRDefault="004A638E" w:rsidP="00E6397F">
      <w:pPr>
        <w:pStyle w:val="PageHeader"/>
      </w:pPr>
      <w:r w:rsidRPr="00CD487A">
        <w:br w:type="page"/>
      </w:r>
      <w:r w:rsidR="00BF5404">
        <w:t>EXES</w:t>
      </w:r>
      <w:r w:rsidR="00E6397F" w:rsidRPr="00CD487A">
        <w:t xml:space="preserve"> </w:t>
      </w:r>
      <w:r w:rsidR="00E6397F">
        <w:t>Redux</w:t>
      </w:r>
      <w:r w:rsidR="00E6397F" w:rsidRPr="00CD487A">
        <w:t xml:space="preserve"> Users Manual</w:t>
      </w:r>
      <w:r w:rsidRPr="00CD487A">
        <w:br/>
      </w:r>
      <w:r w:rsidR="00095C95">
        <w:t>SOF</w:t>
      </w:r>
      <w:r w:rsidRPr="00154A49">
        <w:t>-US-HBK-OP10-</w:t>
      </w:r>
      <w:r w:rsidR="00095C95">
        <w:rPr>
          <w:bCs/>
        </w:rPr>
        <w:t>2005</w:t>
      </w:r>
    </w:p>
    <w:p w14:paraId="5060D189" w14:textId="77777777" w:rsidR="004A638E" w:rsidRPr="00CD487A" w:rsidRDefault="004A638E">
      <w:pPr>
        <w:pStyle w:val="TOAHeading"/>
      </w:pPr>
      <w:r w:rsidRPr="00CD487A">
        <w:t>Table of Contents</w:t>
      </w:r>
    </w:p>
    <w:bookmarkStart w:id="4" w:name="_GoBack"/>
    <w:bookmarkEnd w:id="4"/>
    <w:p w14:paraId="42B98F39" w14:textId="77777777" w:rsidR="007B5D7B" w:rsidRDefault="004A638E">
      <w:pPr>
        <w:pStyle w:val="TOC1"/>
        <w:rPr>
          <w:rFonts w:asciiTheme="minorHAnsi" w:eastAsiaTheme="minorEastAsia" w:hAnsiTheme="minorHAnsi" w:cstheme="minorBidi"/>
          <w:b w:val="0"/>
          <w:caps w:val="0"/>
          <w:noProof/>
          <w:szCs w:val="24"/>
          <w:lang w:eastAsia="ja-JP"/>
        </w:rPr>
      </w:pPr>
      <w:r w:rsidRPr="00CD487A">
        <w:rPr>
          <w:rFonts w:ascii="Helvetica" w:hAnsi="Helvetica"/>
          <w:sz w:val="20"/>
        </w:rPr>
        <w:fldChar w:fldCharType="begin"/>
      </w:r>
      <w:r w:rsidRPr="00CD487A">
        <w:rPr>
          <w:rFonts w:ascii="Helvetica" w:hAnsi="Helvetica"/>
          <w:sz w:val="20"/>
        </w:rPr>
        <w:instrText xml:space="preserve"> TOC \o "1-3" </w:instrText>
      </w:r>
      <w:r w:rsidRPr="00CD487A">
        <w:rPr>
          <w:rFonts w:ascii="Helvetica" w:hAnsi="Helvetica"/>
          <w:sz w:val="20"/>
        </w:rPr>
        <w:fldChar w:fldCharType="separate"/>
      </w:r>
      <w:r w:rsidR="007B5D7B">
        <w:rPr>
          <w:noProof/>
        </w:rPr>
        <w:t>1</w:t>
      </w:r>
      <w:r w:rsidR="007B5D7B">
        <w:rPr>
          <w:rFonts w:asciiTheme="minorHAnsi" w:eastAsiaTheme="minorEastAsia" w:hAnsiTheme="minorHAnsi" w:cstheme="minorBidi"/>
          <w:b w:val="0"/>
          <w:caps w:val="0"/>
          <w:noProof/>
          <w:szCs w:val="24"/>
          <w:lang w:eastAsia="ja-JP"/>
        </w:rPr>
        <w:tab/>
      </w:r>
      <w:r w:rsidR="007B5D7B">
        <w:rPr>
          <w:noProof/>
        </w:rPr>
        <w:t>Introduction</w:t>
      </w:r>
      <w:r w:rsidR="007B5D7B">
        <w:rPr>
          <w:noProof/>
        </w:rPr>
        <w:tab/>
      </w:r>
      <w:r w:rsidR="007B5D7B">
        <w:rPr>
          <w:noProof/>
        </w:rPr>
        <w:fldChar w:fldCharType="begin"/>
      </w:r>
      <w:r w:rsidR="007B5D7B">
        <w:rPr>
          <w:noProof/>
        </w:rPr>
        <w:instrText xml:space="preserve"> PAGEREF _Toc315946929 \h </w:instrText>
      </w:r>
      <w:r w:rsidR="007B5D7B">
        <w:rPr>
          <w:noProof/>
        </w:rPr>
      </w:r>
      <w:r w:rsidR="007B5D7B">
        <w:rPr>
          <w:noProof/>
        </w:rPr>
        <w:fldChar w:fldCharType="separate"/>
      </w:r>
      <w:r w:rsidR="007B5D7B">
        <w:rPr>
          <w:noProof/>
        </w:rPr>
        <w:t>1</w:t>
      </w:r>
      <w:r w:rsidR="007B5D7B">
        <w:rPr>
          <w:noProof/>
        </w:rPr>
        <w:fldChar w:fldCharType="end"/>
      </w:r>
    </w:p>
    <w:p w14:paraId="63B85A8B" w14:textId="77777777" w:rsidR="007B5D7B" w:rsidRDefault="007B5D7B">
      <w:pPr>
        <w:pStyle w:val="TOC1"/>
        <w:rPr>
          <w:rFonts w:asciiTheme="minorHAnsi" w:eastAsiaTheme="minorEastAsia" w:hAnsiTheme="minorHAnsi" w:cstheme="minorBidi"/>
          <w:b w:val="0"/>
          <w:caps w:val="0"/>
          <w:noProof/>
          <w:szCs w:val="24"/>
          <w:lang w:eastAsia="ja-JP"/>
        </w:rPr>
      </w:pPr>
      <w:r>
        <w:rPr>
          <w:noProof/>
        </w:rPr>
        <w:t>2</w:t>
      </w:r>
      <w:r>
        <w:rPr>
          <w:rFonts w:asciiTheme="minorHAnsi" w:eastAsiaTheme="minorEastAsia" w:hAnsiTheme="minorHAnsi" w:cstheme="minorBidi"/>
          <w:b w:val="0"/>
          <w:caps w:val="0"/>
          <w:noProof/>
          <w:szCs w:val="24"/>
          <w:lang w:eastAsia="ja-JP"/>
        </w:rPr>
        <w:tab/>
      </w:r>
      <w:r>
        <w:rPr>
          <w:noProof/>
        </w:rPr>
        <w:t>SI Observing Modes Supported</w:t>
      </w:r>
      <w:r>
        <w:rPr>
          <w:noProof/>
        </w:rPr>
        <w:tab/>
      </w:r>
      <w:r>
        <w:rPr>
          <w:noProof/>
        </w:rPr>
        <w:fldChar w:fldCharType="begin"/>
      </w:r>
      <w:r>
        <w:rPr>
          <w:noProof/>
        </w:rPr>
        <w:instrText xml:space="preserve"> PAGEREF _Toc315946930 \h </w:instrText>
      </w:r>
      <w:r>
        <w:rPr>
          <w:noProof/>
        </w:rPr>
      </w:r>
      <w:r>
        <w:rPr>
          <w:noProof/>
        </w:rPr>
        <w:fldChar w:fldCharType="separate"/>
      </w:r>
      <w:r>
        <w:rPr>
          <w:noProof/>
        </w:rPr>
        <w:t>1</w:t>
      </w:r>
      <w:r>
        <w:rPr>
          <w:noProof/>
        </w:rPr>
        <w:fldChar w:fldCharType="end"/>
      </w:r>
    </w:p>
    <w:p w14:paraId="3276625C"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2.1</w:t>
      </w:r>
      <w:r>
        <w:rPr>
          <w:rFonts w:asciiTheme="minorHAnsi" w:eastAsiaTheme="minorEastAsia" w:hAnsiTheme="minorHAnsi" w:cstheme="minorBidi"/>
          <w:smallCaps w:val="0"/>
          <w:noProof/>
          <w:sz w:val="24"/>
          <w:szCs w:val="24"/>
          <w:lang w:eastAsia="ja-JP"/>
        </w:rPr>
        <w:tab/>
      </w:r>
      <w:r>
        <w:rPr>
          <w:noProof/>
        </w:rPr>
        <w:t>EXES observing techniques</w:t>
      </w:r>
      <w:r>
        <w:rPr>
          <w:noProof/>
        </w:rPr>
        <w:tab/>
      </w:r>
      <w:r>
        <w:rPr>
          <w:noProof/>
        </w:rPr>
        <w:fldChar w:fldCharType="begin"/>
      </w:r>
      <w:r>
        <w:rPr>
          <w:noProof/>
        </w:rPr>
        <w:instrText xml:space="preserve"> PAGEREF _Toc315946931 \h </w:instrText>
      </w:r>
      <w:r>
        <w:rPr>
          <w:noProof/>
        </w:rPr>
      </w:r>
      <w:r>
        <w:rPr>
          <w:noProof/>
        </w:rPr>
        <w:fldChar w:fldCharType="separate"/>
      </w:r>
      <w:r>
        <w:rPr>
          <w:noProof/>
        </w:rPr>
        <w:t>1</w:t>
      </w:r>
      <w:r>
        <w:rPr>
          <w:noProof/>
        </w:rPr>
        <w:fldChar w:fldCharType="end"/>
      </w:r>
    </w:p>
    <w:p w14:paraId="02A8316D"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2.2</w:t>
      </w:r>
      <w:r>
        <w:rPr>
          <w:rFonts w:asciiTheme="minorHAnsi" w:eastAsiaTheme="minorEastAsia" w:hAnsiTheme="minorHAnsi" w:cstheme="minorBidi"/>
          <w:smallCaps w:val="0"/>
          <w:noProof/>
          <w:sz w:val="24"/>
          <w:szCs w:val="24"/>
          <w:lang w:eastAsia="ja-JP"/>
        </w:rPr>
        <w:tab/>
      </w:r>
      <w:r>
        <w:rPr>
          <w:noProof/>
        </w:rPr>
        <w:t>EXES instrument configurations</w:t>
      </w:r>
      <w:r>
        <w:rPr>
          <w:noProof/>
        </w:rPr>
        <w:tab/>
      </w:r>
      <w:r>
        <w:rPr>
          <w:noProof/>
        </w:rPr>
        <w:fldChar w:fldCharType="begin"/>
      </w:r>
      <w:r>
        <w:rPr>
          <w:noProof/>
        </w:rPr>
        <w:instrText xml:space="preserve"> PAGEREF _Toc315946932 \h </w:instrText>
      </w:r>
      <w:r>
        <w:rPr>
          <w:noProof/>
        </w:rPr>
      </w:r>
      <w:r>
        <w:rPr>
          <w:noProof/>
        </w:rPr>
        <w:fldChar w:fldCharType="separate"/>
      </w:r>
      <w:r>
        <w:rPr>
          <w:noProof/>
        </w:rPr>
        <w:t>2</w:t>
      </w:r>
      <w:r>
        <w:rPr>
          <w:noProof/>
        </w:rPr>
        <w:fldChar w:fldCharType="end"/>
      </w:r>
    </w:p>
    <w:p w14:paraId="097CD973" w14:textId="77777777" w:rsidR="007B5D7B" w:rsidRDefault="007B5D7B">
      <w:pPr>
        <w:pStyle w:val="TOC1"/>
        <w:rPr>
          <w:rFonts w:asciiTheme="minorHAnsi" w:eastAsiaTheme="minorEastAsia" w:hAnsiTheme="minorHAnsi" w:cstheme="minorBidi"/>
          <w:b w:val="0"/>
          <w:caps w:val="0"/>
          <w:noProof/>
          <w:szCs w:val="24"/>
          <w:lang w:eastAsia="ja-JP"/>
        </w:rPr>
      </w:pPr>
      <w:r>
        <w:rPr>
          <w:noProof/>
        </w:rPr>
        <w:t>3</w:t>
      </w:r>
      <w:r>
        <w:rPr>
          <w:rFonts w:asciiTheme="minorHAnsi" w:eastAsiaTheme="minorEastAsia" w:hAnsiTheme="minorHAnsi" w:cstheme="minorBidi"/>
          <w:b w:val="0"/>
          <w:caps w:val="0"/>
          <w:noProof/>
          <w:szCs w:val="24"/>
          <w:lang w:eastAsia="ja-JP"/>
        </w:rPr>
        <w:tab/>
      </w:r>
      <w:r>
        <w:rPr>
          <w:noProof/>
        </w:rPr>
        <w:t>algorithm description</w:t>
      </w:r>
      <w:r>
        <w:rPr>
          <w:noProof/>
        </w:rPr>
        <w:tab/>
      </w:r>
      <w:r>
        <w:rPr>
          <w:noProof/>
        </w:rPr>
        <w:fldChar w:fldCharType="begin"/>
      </w:r>
      <w:r>
        <w:rPr>
          <w:noProof/>
        </w:rPr>
        <w:instrText xml:space="preserve"> PAGEREF _Toc315946933 \h </w:instrText>
      </w:r>
      <w:r>
        <w:rPr>
          <w:noProof/>
        </w:rPr>
      </w:r>
      <w:r>
        <w:rPr>
          <w:noProof/>
        </w:rPr>
        <w:fldChar w:fldCharType="separate"/>
      </w:r>
      <w:r>
        <w:rPr>
          <w:noProof/>
        </w:rPr>
        <w:t>2</w:t>
      </w:r>
      <w:r>
        <w:rPr>
          <w:noProof/>
        </w:rPr>
        <w:fldChar w:fldCharType="end"/>
      </w:r>
    </w:p>
    <w:p w14:paraId="15AEC2C3"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3.1</w:t>
      </w:r>
      <w:r>
        <w:rPr>
          <w:rFonts w:asciiTheme="minorHAnsi" w:eastAsiaTheme="minorEastAsia" w:hAnsiTheme="minorHAnsi" w:cstheme="minorBidi"/>
          <w:smallCaps w:val="0"/>
          <w:noProof/>
          <w:sz w:val="24"/>
          <w:szCs w:val="24"/>
          <w:lang w:eastAsia="ja-JP"/>
        </w:rPr>
        <w:tab/>
      </w:r>
      <w:r>
        <w:rPr>
          <w:noProof/>
        </w:rPr>
        <w:t>Overview of data reduction steps</w:t>
      </w:r>
      <w:r>
        <w:rPr>
          <w:noProof/>
        </w:rPr>
        <w:tab/>
      </w:r>
      <w:r>
        <w:rPr>
          <w:noProof/>
        </w:rPr>
        <w:fldChar w:fldCharType="begin"/>
      </w:r>
      <w:r>
        <w:rPr>
          <w:noProof/>
        </w:rPr>
        <w:instrText xml:space="preserve"> PAGEREF _Toc315946934 \h </w:instrText>
      </w:r>
      <w:r>
        <w:rPr>
          <w:noProof/>
        </w:rPr>
      </w:r>
      <w:r>
        <w:rPr>
          <w:noProof/>
        </w:rPr>
        <w:fldChar w:fldCharType="separate"/>
      </w:r>
      <w:r>
        <w:rPr>
          <w:noProof/>
        </w:rPr>
        <w:t>2</w:t>
      </w:r>
      <w:r>
        <w:rPr>
          <w:noProof/>
        </w:rPr>
        <w:fldChar w:fldCharType="end"/>
      </w:r>
    </w:p>
    <w:p w14:paraId="6C725CDD"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3.2</w:t>
      </w:r>
      <w:r>
        <w:rPr>
          <w:rFonts w:asciiTheme="minorHAnsi" w:eastAsiaTheme="minorEastAsia" w:hAnsiTheme="minorHAnsi" w:cstheme="minorBidi"/>
          <w:smallCaps w:val="0"/>
          <w:noProof/>
          <w:sz w:val="24"/>
          <w:szCs w:val="24"/>
          <w:lang w:eastAsia="ja-JP"/>
        </w:rPr>
        <w:tab/>
      </w:r>
      <w:r>
        <w:rPr>
          <w:noProof/>
        </w:rPr>
        <w:t>Reduction algorithms</w:t>
      </w:r>
      <w:r>
        <w:rPr>
          <w:noProof/>
        </w:rPr>
        <w:tab/>
      </w:r>
      <w:r>
        <w:rPr>
          <w:noProof/>
        </w:rPr>
        <w:fldChar w:fldCharType="begin"/>
      </w:r>
      <w:r>
        <w:rPr>
          <w:noProof/>
        </w:rPr>
        <w:instrText xml:space="preserve"> PAGEREF _Toc315946935 \h </w:instrText>
      </w:r>
      <w:r>
        <w:rPr>
          <w:noProof/>
        </w:rPr>
      </w:r>
      <w:r>
        <w:rPr>
          <w:noProof/>
        </w:rPr>
        <w:fldChar w:fldCharType="separate"/>
      </w:r>
      <w:r>
        <w:rPr>
          <w:noProof/>
        </w:rPr>
        <w:t>3</w:t>
      </w:r>
      <w:r>
        <w:rPr>
          <w:noProof/>
        </w:rPr>
        <w:fldChar w:fldCharType="end"/>
      </w:r>
    </w:p>
    <w:p w14:paraId="7A61776A"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3.2.1</w:t>
      </w:r>
      <w:r>
        <w:rPr>
          <w:rFonts w:asciiTheme="minorHAnsi" w:eastAsiaTheme="minorEastAsia" w:hAnsiTheme="minorHAnsi" w:cstheme="minorBidi"/>
          <w:i w:val="0"/>
          <w:noProof/>
          <w:sz w:val="24"/>
          <w:szCs w:val="24"/>
          <w:lang w:eastAsia="ja-JP"/>
        </w:rPr>
        <w:tab/>
      </w:r>
      <w:r>
        <w:rPr>
          <w:noProof/>
        </w:rPr>
        <w:t>Load Data</w:t>
      </w:r>
      <w:r>
        <w:rPr>
          <w:noProof/>
        </w:rPr>
        <w:tab/>
      </w:r>
      <w:r>
        <w:rPr>
          <w:noProof/>
        </w:rPr>
        <w:fldChar w:fldCharType="begin"/>
      </w:r>
      <w:r>
        <w:rPr>
          <w:noProof/>
        </w:rPr>
        <w:instrText xml:space="preserve"> PAGEREF _Toc315946936 \h </w:instrText>
      </w:r>
      <w:r>
        <w:rPr>
          <w:noProof/>
        </w:rPr>
      </w:r>
      <w:r>
        <w:rPr>
          <w:noProof/>
        </w:rPr>
        <w:fldChar w:fldCharType="separate"/>
      </w:r>
      <w:r>
        <w:rPr>
          <w:noProof/>
        </w:rPr>
        <w:t>4</w:t>
      </w:r>
      <w:r>
        <w:rPr>
          <w:noProof/>
        </w:rPr>
        <w:fldChar w:fldCharType="end"/>
      </w:r>
    </w:p>
    <w:p w14:paraId="082F201D"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3.2.2</w:t>
      </w:r>
      <w:r>
        <w:rPr>
          <w:rFonts w:asciiTheme="minorHAnsi" w:eastAsiaTheme="minorEastAsia" w:hAnsiTheme="minorHAnsi" w:cstheme="minorBidi"/>
          <w:i w:val="0"/>
          <w:noProof/>
          <w:sz w:val="24"/>
          <w:szCs w:val="24"/>
          <w:lang w:eastAsia="ja-JP"/>
        </w:rPr>
        <w:tab/>
      </w:r>
      <w:r>
        <w:rPr>
          <w:noProof/>
        </w:rPr>
        <w:t>Flat Field Processing</w:t>
      </w:r>
      <w:r>
        <w:rPr>
          <w:noProof/>
        </w:rPr>
        <w:tab/>
      </w:r>
      <w:r>
        <w:rPr>
          <w:noProof/>
        </w:rPr>
        <w:fldChar w:fldCharType="begin"/>
      </w:r>
      <w:r>
        <w:rPr>
          <w:noProof/>
        </w:rPr>
        <w:instrText xml:space="preserve"> PAGEREF _Toc315946937 \h </w:instrText>
      </w:r>
      <w:r>
        <w:rPr>
          <w:noProof/>
        </w:rPr>
      </w:r>
      <w:r>
        <w:rPr>
          <w:noProof/>
        </w:rPr>
        <w:fldChar w:fldCharType="separate"/>
      </w:r>
      <w:r>
        <w:rPr>
          <w:noProof/>
        </w:rPr>
        <w:t>7</w:t>
      </w:r>
      <w:r>
        <w:rPr>
          <w:noProof/>
        </w:rPr>
        <w:fldChar w:fldCharType="end"/>
      </w:r>
    </w:p>
    <w:p w14:paraId="12EF9CBB"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3.2.3</w:t>
      </w:r>
      <w:r>
        <w:rPr>
          <w:rFonts w:asciiTheme="minorHAnsi" w:eastAsiaTheme="minorEastAsia" w:hAnsiTheme="minorHAnsi" w:cstheme="minorBidi"/>
          <w:i w:val="0"/>
          <w:noProof/>
          <w:sz w:val="24"/>
          <w:szCs w:val="24"/>
          <w:lang w:eastAsia="ja-JP"/>
        </w:rPr>
        <w:tab/>
      </w:r>
      <w:r>
        <w:rPr>
          <w:noProof/>
        </w:rPr>
        <w:t>Despike</w:t>
      </w:r>
      <w:r>
        <w:rPr>
          <w:noProof/>
        </w:rPr>
        <w:tab/>
      </w:r>
      <w:r>
        <w:rPr>
          <w:noProof/>
        </w:rPr>
        <w:fldChar w:fldCharType="begin"/>
      </w:r>
      <w:r>
        <w:rPr>
          <w:noProof/>
        </w:rPr>
        <w:instrText xml:space="preserve"> PAGEREF _Toc315946938 \h </w:instrText>
      </w:r>
      <w:r>
        <w:rPr>
          <w:noProof/>
        </w:rPr>
      </w:r>
      <w:r>
        <w:rPr>
          <w:noProof/>
        </w:rPr>
        <w:fldChar w:fldCharType="separate"/>
      </w:r>
      <w:r>
        <w:rPr>
          <w:noProof/>
        </w:rPr>
        <w:t>9</w:t>
      </w:r>
      <w:r>
        <w:rPr>
          <w:noProof/>
        </w:rPr>
        <w:fldChar w:fldCharType="end"/>
      </w:r>
    </w:p>
    <w:p w14:paraId="0D5C5B26"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3.2.4</w:t>
      </w:r>
      <w:r>
        <w:rPr>
          <w:rFonts w:asciiTheme="minorHAnsi" w:eastAsiaTheme="minorEastAsia" w:hAnsiTheme="minorHAnsi" w:cstheme="minorBidi"/>
          <w:i w:val="0"/>
          <w:noProof/>
          <w:sz w:val="24"/>
          <w:szCs w:val="24"/>
          <w:lang w:eastAsia="ja-JP"/>
        </w:rPr>
        <w:tab/>
      </w:r>
      <w:r>
        <w:rPr>
          <w:noProof/>
        </w:rPr>
        <w:t>Debounce</w:t>
      </w:r>
      <w:r>
        <w:rPr>
          <w:noProof/>
        </w:rPr>
        <w:tab/>
      </w:r>
      <w:r>
        <w:rPr>
          <w:noProof/>
        </w:rPr>
        <w:fldChar w:fldCharType="begin"/>
      </w:r>
      <w:r>
        <w:rPr>
          <w:noProof/>
        </w:rPr>
        <w:instrText xml:space="preserve"> PAGEREF _Toc315946939 \h </w:instrText>
      </w:r>
      <w:r>
        <w:rPr>
          <w:noProof/>
        </w:rPr>
      </w:r>
      <w:r>
        <w:rPr>
          <w:noProof/>
        </w:rPr>
        <w:fldChar w:fldCharType="separate"/>
      </w:r>
      <w:r>
        <w:rPr>
          <w:noProof/>
        </w:rPr>
        <w:t>9</w:t>
      </w:r>
      <w:r>
        <w:rPr>
          <w:noProof/>
        </w:rPr>
        <w:fldChar w:fldCharType="end"/>
      </w:r>
    </w:p>
    <w:p w14:paraId="2B217089"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3.2.5</w:t>
      </w:r>
      <w:r>
        <w:rPr>
          <w:rFonts w:asciiTheme="minorHAnsi" w:eastAsiaTheme="minorEastAsia" w:hAnsiTheme="minorHAnsi" w:cstheme="minorBidi"/>
          <w:i w:val="0"/>
          <w:noProof/>
          <w:sz w:val="24"/>
          <w:szCs w:val="24"/>
          <w:lang w:eastAsia="ja-JP"/>
        </w:rPr>
        <w:tab/>
      </w:r>
      <w:r>
        <w:rPr>
          <w:noProof/>
        </w:rPr>
        <w:t>Subtract Sky</w:t>
      </w:r>
      <w:r>
        <w:rPr>
          <w:noProof/>
        </w:rPr>
        <w:tab/>
      </w:r>
      <w:r>
        <w:rPr>
          <w:noProof/>
        </w:rPr>
        <w:fldChar w:fldCharType="begin"/>
      </w:r>
      <w:r>
        <w:rPr>
          <w:noProof/>
        </w:rPr>
        <w:instrText xml:space="preserve"> PAGEREF _Toc315946940 \h </w:instrText>
      </w:r>
      <w:r>
        <w:rPr>
          <w:noProof/>
        </w:rPr>
      </w:r>
      <w:r>
        <w:rPr>
          <w:noProof/>
        </w:rPr>
        <w:fldChar w:fldCharType="separate"/>
      </w:r>
      <w:r>
        <w:rPr>
          <w:noProof/>
        </w:rPr>
        <w:t>9</w:t>
      </w:r>
      <w:r>
        <w:rPr>
          <w:noProof/>
        </w:rPr>
        <w:fldChar w:fldCharType="end"/>
      </w:r>
    </w:p>
    <w:p w14:paraId="3CE7064B"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3.2.6</w:t>
      </w:r>
      <w:r>
        <w:rPr>
          <w:rFonts w:asciiTheme="minorHAnsi" w:eastAsiaTheme="minorEastAsia" w:hAnsiTheme="minorHAnsi" w:cstheme="minorBidi"/>
          <w:i w:val="0"/>
          <w:noProof/>
          <w:sz w:val="24"/>
          <w:szCs w:val="24"/>
          <w:lang w:eastAsia="ja-JP"/>
        </w:rPr>
        <w:tab/>
      </w:r>
      <w:r>
        <w:rPr>
          <w:noProof/>
        </w:rPr>
        <w:t>Flat Correct</w:t>
      </w:r>
      <w:r>
        <w:rPr>
          <w:noProof/>
        </w:rPr>
        <w:tab/>
      </w:r>
      <w:r>
        <w:rPr>
          <w:noProof/>
        </w:rPr>
        <w:fldChar w:fldCharType="begin"/>
      </w:r>
      <w:r>
        <w:rPr>
          <w:noProof/>
        </w:rPr>
        <w:instrText xml:space="preserve"> PAGEREF _Toc315946941 \h </w:instrText>
      </w:r>
      <w:r>
        <w:rPr>
          <w:noProof/>
        </w:rPr>
      </w:r>
      <w:r>
        <w:rPr>
          <w:noProof/>
        </w:rPr>
        <w:fldChar w:fldCharType="separate"/>
      </w:r>
      <w:r>
        <w:rPr>
          <w:noProof/>
        </w:rPr>
        <w:t>11</w:t>
      </w:r>
      <w:r>
        <w:rPr>
          <w:noProof/>
        </w:rPr>
        <w:fldChar w:fldCharType="end"/>
      </w:r>
    </w:p>
    <w:p w14:paraId="05E952E0"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3.2.7</w:t>
      </w:r>
      <w:r>
        <w:rPr>
          <w:rFonts w:asciiTheme="minorHAnsi" w:eastAsiaTheme="minorEastAsia" w:hAnsiTheme="minorHAnsi" w:cstheme="minorBidi"/>
          <w:i w:val="0"/>
          <w:noProof/>
          <w:sz w:val="24"/>
          <w:szCs w:val="24"/>
          <w:lang w:eastAsia="ja-JP"/>
        </w:rPr>
        <w:tab/>
      </w:r>
      <w:r>
        <w:rPr>
          <w:noProof/>
        </w:rPr>
        <w:t>Clean Bad Pixels</w:t>
      </w:r>
      <w:r>
        <w:rPr>
          <w:noProof/>
        </w:rPr>
        <w:tab/>
      </w:r>
      <w:r>
        <w:rPr>
          <w:noProof/>
        </w:rPr>
        <w:fldChar w:fldCharType="begin"/>
      </w:r>
      <w:r>
        <w:rPr>
          <w:noProof/>
        </w:rPr>
        <w:instrText xml:space="preserve"> PAGEREF _Toc315946942 \h </w:instrText>
      </w:r>
      <w:r>
        <w:rPr>
          <w:noProof/>
        </w:rPr>
      </w:r>
      <w:r>
        <w:rPr>
          <w:noProof/>
        </w:rPr>
        <w:fldChar w:fldCharType="separate"/>
      </w:r>
      <w:r>
        <w:rPr>
          <w:noProof/>
        </w:rPr>
        <w:t>11</w:t>
      </w:r>
      <w:r>
        <w:rPr>
          <w:noProof/>
        </w:rPr>
        <w:fldChar w:fldCharType="end"/>
      </w:r>
    </w:p>
    <w:p w14:paraId="631D16DE"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3.2.8</w:t>
      </w:r>
      <w:r>
        <w:rPr>
          <w:rFonts w:asciiTheme="minorHAnsi" w:eastAsiaTheme="minorEastAsia" w:hAnsiTheme="minorHAnsi" w:cstheme="minorBidi"/>
          <w:i w:val="0"/>
          <w:noProof/>
          <w:sz w:val="24"/>
          <w:szCs w:val="24"/>
          <w:lang w:eastAsia="ja-JP"/>
        </w:rPr>
        <w:tab/>
      </w:r>
      <w:r>
        <w:rPr>
          <w:noProof/>
        </w:rPr>
        <w:t>Undistort</w:t>
      </w:r>
      <w:r>
        <w:rPr>
          <w:noProof/>
        </w:rPr>
        <w:tab/>
      </w:r>
      <w:r>
        <w:rPr>
          <w:noProof/>
        </w:rPr>
        <w:fldChar w:fldCharType="begin"/>
      </w:r>
      <w:r>
        <w:rPr>
          <w:noProof/>
        </w:rPr>
        <w:instrText xml:space="preserve"> PAGEREF _Toc315946943 \h </w:instrText>
      </w:r>
      <w:r>
        <w:rPr>
          <w:noProof/>
        </w:rPr>
      </w:r>
      <w:r>
        <w:rPr>
          <w:noProof/>
        </w:rPr>
        <w:fldChar w:fldCharType="separate"/>
      </w:r>
      <w:r>
        <w:rPr>
          <w:noProof/>
        </w:rPr>
        <w:t>11</w:t>
      </w:r>
      <w:r>
        <w:rPr>
          <w:noProof/>
        </w:rPr>
        <w:fldChar w:fldCharType="end"/>
      </w:r>
    </w:p>
    <w:p w14:paraId="6E032507"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3.2.9</w:t>
      </w:r>
      <w:r>
        <w:rPr>
          <w:rFonts w:asciiTheme="minorHAnsi" w:eastAsiaTheme="minorEastAsia" w:hAnsiTheme="minorHAnsi" w:cstheme="minorBidi"/>
          <w:i w:val="0"/>
          <w:noProof/>
          <w:sz w:val="24"/>
          <w:szCs w:val="24"/>
          <w:lang w:eastAsia="ja-JP"/>
        </w:rPr>
        <w:tab/>
      </w:r>
      <w:r>
        <w:rPr>
          <w:noProof/>
        </w:rPr>
        <w:t>Coadd Pairs</w:t>
      </w:r>
      <w:r>
        <w:rPr>
          <w:noProof/>
        </w:rPr>
        <w:tab/>
      </w:r>
      <w:r>
        <w:rPr>
          <w:noProof/>
        </w:rPr>
        <w:fldChar w:fldCharType="begin"/>
      </w:r>
      <w:r>
        <w:rPr>
          <w:noProof/>
        </w:rPr>
        <w:instrText xml:space="preserve"> PAGEREF _Toc315946944 \h </w:instrText>
      </w:r>
      <w:r>
        <w:rPr>
          <w:noProof/>
        </w:rPr>
      </w:r>
      <w:r>
        <w:rPr>
          <w:noProof/>
        </w:rPr>
        <w:fldChar w:fldCharType="separate"/>
      </w:r>
      <w:r>
        <w:rPr>
          <w:noProof/>
        </w:rPr>
        <w:t>14</w:t>
      </w:r>
      <w:r>
        <w:rPr>
          <w:noProof/>
        </w:rPr>
        <w:fldChar w:fldCharType="end"/>
      </w:r>
    </w:p>
    <w:p w14:paraId="09B06A58" w14:textId="77777777" w:rsidR="007B5D7B" w:rsidRDefault="007B5D7B">
      <w:pPr>
        <w:pStyle w:val="TOC3"/>
        <w:tabs>
          <w:tab w:val="left" w:pos="1220"/>
          <w:tab w:val="right" w:leader="dot" w:pos="9350"/>
        </w:tabs>
        <w:rPr>
          <w:rFonts w:asciiTheme="minorHAnsi" w:eastAsiaTheme="minorEastAsia" w:hAnsiTheme="minorHAnsi" w:cstheme="minorBidi"/>
          <w:i w:val="0"/>
          <w:noProof/>
          <w:sz w:val="24"/>
          <w:szCs w:val="24"/>
          <w:lang w:eastAsia="ja-JP"/>
        </w:rPr>
      </w:pPr>
      <w:r>
        <w:rPr>
          <w:noProof/>
        </w:rPr>
        <w:t>3.2.10</w:t>
      </w:r>
      <w:r>
        <w:rPr>
          <w:rFonts w:asciiTheme="minorHAnsi" w:eastAsiaTheme="minorEastAsia" w:hAnsiTheme="minorHAnsi" w:cstheme="minorBidi"/>
          <w:i w:val="0"/>
          <w:noProof/>
          <w:sz w:val="24"/>
          <w:szCs w:val="24"/>
          <w:lang w:eastAsia="ja-JP"/>
        </w:rPr>
        <w:tab/>
      </w:r>
      <w:r>
        <w:rPr>
          <w:noProof/>
        </w:rPr>
        <w:t>Spatial Profile Construction</w:t>
      </w:r>
      <w:r>
        <w:rPr>
          <w:noProof/>
        </w:rPr>
        <w:tab/>
      </w:r>
      <w:r>
        <w:rPr>
          <w:noProof/>
        </w:rPr>
        <w:fldChar w:fldCharType="begin"/>
      </w:r>
      <w:r>
        <w:rPr>
          <w:noProof/>
        </w:rPr>
        <w:instrText xml:space="preserve"> PAGEREF _Toc315946945 \h </w:instrText>
      </w:r>
      <w:r>
        <w:rPr>
          <w:noProof/>
        </w:rPr>
      </w:r>
      <w:r>
        <w:rPr>
          <w:noProof/>
        </w:rPr>
        <w:fldChar w:fldCharType="separate"/>
      </w:r>
      <w:r>
        <w:rPr>
          <w:noProof/>
        </w:rPr>
        <w:t>15</w:t>
      </w:r>
      <w:r>
        <w:rPr>
          <w:noProof/>
        </w:rPr>
        <w:fldChar w:fldCharType="end"/>
      </w:r>
    </w:p>
    <w:p w14:paraId="4FEC5B8E" w14:textId="77777777" w:rsidR="007B5D7B" w:rsidRDefault="007B5D7B">
      <w:pPr>
        <w:pStyle w:val="TOC3"/>
        <w:tabs>
          <w:tab w:val="left" w:pos="1220"/>
          <w:tab w:val="right" w:leader="dot" w:pos="9350"/>
        </w:tabs>
        <w:rPr>
          <w:rFonts w:asciiTheme="minorHAnsi" w:eastAsiaTheme="minorEastAsia" w:hAnsiTheme="minorHAnsi" w:cstheme="minorBidi"/>
          <w:i w:val="0"/>
          <w:noProof/>
          <w:sz w:val="24"/>
          <w:szCs w:val="24"/>
          <w:lang w:eastAsia="ja-JP"/>
        </w:rPr>
      </w:pPr>
      <w:r>
        <w:rPr>
          <w:noProof/>
        </w:rPr>
        <w:t>3.2.11</w:t>
      </w:r>
      <w:r>
        <w:rPr>
          <w:rFonts w:asciiTheme="minorHAnsi" w:eastAsiaTheme="minorEastAsia" w:hAnsiTheme="minorHAnsi" w:cstheme="minorBidi"/>
          <w:i w:val="0"/>
          <w:noProof/>
          <w:sz w:val="24"/>
          <w:szCs w:val="24"/>
          <w:lang w:eastAsia="ja-JP"/>
        </w:rPr>
        <w:tab/>
      </w:r>
      <w:r>
        <w:rPr>
          <w:noProof/>
        </w:rPr>
        <w:t>Aperture Parameters</w:t>
      </w:r>
      <w:r>
        <w:rPr>
          <w:noProof/>
        </w:rPr>
        <w:tab/>
      </w:r>
      <w:r>
        <w:rPr>
          <w:noProof/>
        </w:rPr>
        <w:fldChar w:fldCharType="begin"/>
      </w:r>
      <w:r>
        <w:rPr>
          <w:noProof/>
        </w:rPr>
        <w:instrText xml:space="preserve"> PAGEREF _Toc315946946 \h </w:instrText>
      </w:r>
      <w:r>
        <w:rPr>
          <w:noProof/>
        </w:rPr>
      </w:r>
      <w:r>
        <w:rPr>
          <w:noProof/>
        </w:rPr>
        <w:fldChar w:fldCharType="separate"/>
      </w:r>
      <w:r>
        <w:rPr>
          <w:noProof/>
        </w:rPr>
        <w:t>16</w:t>
      </w:r>
      <w:r>
        <w:rPr>
          <w:noProof/>
        </w:rPr>
        <w:fldChar w:fldCharType="end"/>
      </w:r>
    </w:p>
    <w:p w14:paraId="39812928" w14:textId="77777777" w:rsidR="007B5D7B" w:rsidRDefault="007B5D7B">
      <w:pPr>
        <w:pStyle w:val="TOC3"/>
        <w:tabs>
          <w:tab w:val="left" w:pos="1220"/>
          <w:tab w:val="right" w:leader="dot" w:pos="9350"/>
        </w:tabs>
        <w:rPr>
          <w:rFonts w:asciiTheme="minorHAnsi" w:eastAsiaTheme="minorEastAsia" w:hAnsiTheme="minorHAnsi" w:cstheme="minorBidi"/>
          <w:i w:val="0"/>
          <w:noProof/>
          <w:sz w:val="24"/>
          <w:szCs w:val="24"/>
          <w:lang w:eastAsia="ja-JP"/>
        </w:rPr>
      </w:pPr>
      <w:r>
        <w:rPr>
          <w:noProof/>
        </w:rPr>
        <w:t>3.2.12</w:t>
      </w:r>
      <w:r>
        <w:rPr>
          <w:rFonts w:asciiTheme="minorHAnsi" w:eastAsiaTheme="minorEastAsia" w:hAnsiTheme="minorHAnsi" w:cstheme="minorBidi"/>
          <w:i w:val="0"/>
          <w:noProof/>
          <w:sz w:val="24"/>
          <w:szCs w:val="24"/>
          <w:lang w:eastAsia="ja-JP"/>
        </w:rPr>
        <w:tab/>
      </w:r>
      <w:r>
        <w:rPr>
          <w:noProof/>
        </w:rPr>
        <w:t>Spectral Extraction</w:t>
      </w:r>
      <w:r>
        <w:rPr>
          <w:noProof/>
        </w:rPr>
        <w:tab/>
      </w:r>
      <w:r>
        <w:rPr>
          <w:noProof/>
        </w:rPr>
        <w:fldChar w:fldCharType="begin"/>
      </w:r>
      <w:r>
        <w:rPr>
          <w:noProof/>
        </w:rPr>
        <w:instrText xml:space="preserve"> PAGEREF _Toc315946947 \h </w:instrText>
      </w:r>
      <w:r>
        <w:rPr>
          <w:noProof/>
        </w:rPr>
      </w:r>
      <w:r>
        <w:rPr>
          <w:noProof/>
        </w:rPr>
        <w:fldChar w:fldCharType="separate"/>
      </w:r>
      <w:r>
        <w:rPr>
          <w:noProof/>
        </w:rPr>
        <w:t>16</w:t>
      </w:r>
      <w:r>
        <w:rPr>
          <w:noProof/>
        </w:rPr>
        <w:fldChar w:fldCharType="end"/>
      </w:r>
    </w:p>
    <w:p w14:paraId="2B14C3D1" w14:textId="77777777" w:rsidR="007B5D7B" w:rsidRDefault="007B5D7B">
      <w:pPr>
        <w:pStyle w:val="TOC3"/>
        <w:tabs>
          <w:tab w:val="left" w:pos="1220"/>
          <w:tab w:val="right" w:leader="dot" w:pos="9350"/>
        </w:tabs>
        <w:rPr>
          <w:rFonts w:asciiTheme="minorHAnsi" w:eastAsiaTheme="minorEastAsia" w:hAnsiTheme="minorHAnsi" w:cstheme="minorBidi"/>
          <w:i w:val="0"/>
          <w:noProof/>
          <w:sz w:val="24"/>
          <w:szCs w:val="24"/>
          <w:lang w:eastAsia="ja-JP"/>
        </w:rPr>
      </w:pPr>
      <w:r>
        <w:rPr>
          <w:noProof/>
        </w:rPr>
        <w:t>3.2.13</w:t>
      </w:r>
      <w:r>
        <w:rPr>
          <w:rFonts w:asciiTheme="minorHAnsi" w:eastAsiaTheme="minorEastAsia" w:hAnsiTheme="minorHAnsi" w:cstheme="minorBidi"/>
          <w:i w:val="0"/>
          <w:noProof/>
          <w:sz w:val="24"/>
          <w:szCs w:val="24"/>
          <w:lang w:eastAsia="ja-JP"/>
        </w:rPr>
        <w:tab/>
      </w:r>
      <w:r>
        <w:rPr>
          <w:noProof/>
        </w:rPr>
        <w:t>Wavelength Calibration</w:t>
      </w:r>
      <w:r>
        <w:rPr>
          <w:noProof/>
        </w:rPr>
        <w:tab/>
      </w:r>
      <w:r>
        <w:rPr>
          <w:noProof/>
        </w:rPr>
        <w:fldChar w:fldCharType="begin"/>
      </w:r>
      <w:r>
        <w:rPr>
          <w:noProof/>
        </w:rPr>
        <w:instrText xml:space="preserve"> PAGEREF _Toc315946948 \h </w:instrText>
      </w:r>
      <w:r>
        <w:rPr>
          <w:noProof/>
        </w:rPr>
      </w:r>
      <w:r>
        <w:rPr>
          <w:noProof/>
        </w:rPr>
        <w:fldChar w:fldCharType="separate"/>
      </w:r>
      <w:r>
        <w:rPr>
          <w:noProof/>
        </w:rPr>
        <w:t>17</w:t>
      </w:r>
      <w:r>
        <w:rPr>
          <w:noProof/>
        </w:rPr>
        <w:fldChar w:fldCharType="end"/>
      </w:r>
    </w:p>
    <w:p w14:paraId="56A8EC0F" w14:textId="77777777" w:rsidR="007B5D7B" w:rsidRDefault="007B5D7B">
      <w:pPr>
        <w:pStyle w:val="TOC3"/>
        <w:tabs>
          <w:tab w:val="left" w:pos="1220"/>
          <w:tab w:val="right" w:leader="dot" w:pos="9350"/>
        </w:tabs>
        <w:rPr>
          <w:rFonts w:asciiTheme="minorHAnsi" w:eastAsiaTheme="minorEastAsia" w:hAnsiTheme="minorHAnsi" w:cstheme="minorBidi"/>
          <w:i w:val="0"/>
          <w:noProof/>
          <w:sz w:val="24"/>
          <w:szCs w:val="24"/>
          <w:lang w:eastAsia="ja-JP"/>
        </w:rPr>
      </w:pPr>
      <w:r>
        <w:rPr>
          <w:noProof/>
        </w:rPr>
        <w:t>3.2.14</w:t>
      </w:r>
      <w:r>
        <w:rPr>
          <w:rFonts w:asciiTheme="minorHAnsi" w:eastAsiaTheme="minorEastAsia" w:hAnsiTheme="minorHAnsi" w:cstheme="minorBidi"/>
          <w:i w:val="0"/>
          <w:noProof/>
          <w:sz w:val="24"/>
          <w:szCs w:val="24"/>
          <w:lang w:eastAsia="ja-JP"/>
        </w:rPr>
        <w:tab/>
      </w:r>
      <w:r>
        <w:rPr>
          <w:noProof/>
        </w:rPr>
        <w:t>Mosaicking spectra</w:t>
      </w:r>
      <w:r>
        <w:rPr>
          <w:noProof/>
        </w:rPr>
        <w:tab/>
      </w:r>
      <w:r>
        <w:rPr>
          <w:noProof/>
        </w:rPr>
        <w:fldChar w:fldCharType="begin"/>
      </w:r>
      <w:r>
        <w:rPr>
          <w:noProof/>
        </w:rPr>
        <w:instrText xml:space="preserve"> PAGEREF _Toc315946949 \h </w:instrText>
      </w:r>
      <w:r>
        <w:rPr>
          <w:noProof/>
        </w:rPr>
      </w:r>
      <w:r>
        <w:rPr>
          <w:noProof/>
        </w:rPr>
        <w:fldChar w:fldCharType="separate"/>
      </w:r>
      <w:r>
        <w:rPr>
          <w:noProof/>
        </w:rPr>
        <w:t>18</w:t>
      </w:r>
      <w:r>
        <w:rPr>
          <w:noProof/>
        </w:rPr>
        <w:fldChar w:fldCharType="end"/>
      </w:r>
    </w:p>
    <w:p w14:paraId="2974F210"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3.3</w:t>
      </w:r>
      <w:r>
        <w:rPr>
          <w:rFonts w:asciiTheme="minorHAnsi" w:eastAsiaTheme="minorEastAsia" w:hAnsiTheme="minorHAnsi" w:cstheme="minorBidi"/>
          <w:smallCaps w:val="0"/>
          <w:noProof/>
          <w:sz w:val="24"/>
          <w:szCs w:val="24"/>
          <w:lang w:eastAsia="ja-JP"/>
        </w:rPr>
        <w:tab/>
      </w:r>
      <w:r>
        <w:rPr>
          <w:noProof/>
        </w:rPr>
        <w:t>Other Resources</w:t>
      </w:r>
      <w:r>
        <w:rPr>
          <w:noProof/>
        </w:rPr>
        <w:tab/>
      </w:r>
      <w:r>
        <w:rPr>
          <w:noProof/>
        </w:rPr>
        <w:fldChar w:fldCharType="begin"/>
      </w:r>
      <w:r>
        <w:rPr>
          <w:noProof/>
        </w:rPr>
        <w:instrText xml:space="preserve"> PAGEREF _Toc315946950 \h </w:instrText>
      </w:r>
      <w:r>
        <w:rPr>
          <w:noProof/>
        </w:rPr>
      </w:r>
      <w:r>
        <w:rPr>
          <w:noProof/>
        </w:rPr>
        <w:fldChar w:fldCharType="separate"/>
      </w:r>
      <w:r>
        <w:rPr>
          <w:noProof/>
        </w:rPr>
        <w:t>18</w:t>
      </w:r>
      <w:r>
        <w:rPr>
          <w:noProof/>
        </w:rPr>
        <w:fldChar w:fldCharType="end"/>
      </w:r>
    </w:p>
    <w:p w14:paraId="067717E6" w14:textId="77777777" w:rsidR="007B5D7B" w:rsidRDefault="007B5D7B">
      <w:pPr>
        <w:pStyle w:val="TOC1"/>
        <w:rPr>
          <w:rFonts w:asciiTheme="minorHAnsi" w:eastAsiaTheme="minorEastAsia" w:hAnsiTheme="minorHAnsi" w:cstheme="minorBidi"/>
          <w:b w:val="0"/>
          <w:caps w:val="0"/>
          <w:noProof/>
          <w:szCs w:val="24"/>
          <w:lang w:eastAsia="ja-JP"/>
        </w:rPr>
      </w:pPr>
      <w:r>
        <w:rPr>
          <w:noProof/>
        </w:rPr>
        <w:t>4</w:t>
      </w:r>
      <w:r>
        <w:rPr>
          <w:rFonts w:asciiTheme="minorHAnsi" w:eastAsiaTheme="minorEastAsia" w:hAnsiTheme="minorHAnsi" w:cstheme="minorBidi"/>
          <w:b w:val="0"/>
          <w:caps w:val="0"/>
          <w:noProof/>
          <w:szCs w:val="24"/>
          <w:lang w:eastAsia="ja-JP"/>
        </w:rPr>
        <w:tab/>
      </w:r>
      <w:r>
        <w:rPr>
          <w:noProof/>
        </w:rPr>
        <w:t>Flux calibration</w:t>
      </w:r>
      <w:r>
        <w:rPr>
          <w:noProof/>
        </w:rPr>
        <w:tab/>
      </w:r>
      <w:r>
        <w:rPr>
          <w:noProof/>
        </w:rPr>
        <w:fldChar w:fldCharType="begin"/>
      </w:r>
      <w:r>
        <w:rPr>
          <w:noProof/>
        </w:rPr>
        <w:instrText xml:space="preserve"> PAGEREF _Toc315946951 \h </w:instrText>
      </w:r>
      <w:r>
        <w:rPr>
          <w:noProof/>
        </w:rPr>
      </w:r>
      <w:r>
        <w:rPr>
          <w:noProof/>
        </w:rPr>
        <w:fldChar w:fldCharType="separate"/>
      </w:r>
      <w:r>
        <w:rPr>
          <w:noProof/>
        </w:rPr>
        <w:t>18</w:t>
      </w:r>
      <w:r>
        <w:rPr>
          <w:noProof/>
        </w:rPr>
        <w:fldChar w:fldCharType="end"/>
      </w:r>
    </w:p>
    <w:p w14:paraId="21DC7BFE" w14:textId="77777777" w:rsidR="007B5D7B" w:rsidRDefault="007B5D7B">
      <w:pPr>
        <w:pStyle w:val="TOC1"/>
        <w:rPr>
          <w:rFonts w:asciiTheme="minorHAnsi" w:eastAsiaTheme="minorEastAsia" w:hAnsiTheme="minorHAnsi" w:cstheme="minorBidi"/>
          <w:b w:val="0"/>
          <w:caps w:val="0"/>
          <w:noProof/>
          <w:szCs w:val="24"/>
          <w:lang w:eastAsia="ja-JP"/>
        </w:rPr>
      </w:pPr>
      <w:r>
        <w:rPr>
          <w:noProof/>
        </w:rPr>
        <w:t>5</w:t>
      </w:r>
      <w:r>
        <w:rPr>
          <w:rFonts w:asciiTheme="minorHAnsi" w:eastAsiaTheme="minorEastAsia" w:hAnsiTheme="minorHAnsi" w:cstheme="minorBidi"/>
          <w:b w:val="0"/>
          <w:caps w:val="0"/>
          <w:noProof/>
          <w:szCs w:val="24"/>
          <w:lang w:eastAsia="ja-JP"/>
        </w:rPr>
        <w:tab/>
      </w:r>
      <w:r>
        <w:rPr>
          <w:noProof/>
        </w:rPr>
        <w:t>Data products</w:t>
      </w:r>
      <w:r>
        <w:rPr>
          <w:noProof/>
        </w:rPr>
        <w:tab/>
      </w:r>
      <w:r>
        <w:rPr>
          <w:noProof/>
        </w:rPr>
        <w:fldChar w:fldCharType="begin"/>
      </w:r>
      <w:r>
        <w:rPr>
          <w:noProof/>
        </w:rPr>
        <w:instrText xml:space="preserve"> PAGEREF _Toc315946952 \h </w:instrText>
      </w:r>
      <w:r>
        <w:rPr>
          <w:noProof/>
        </w:rPr>
      </w:r>
      <w:r>
        <w:rPr>
          <w:noProof/>
        </w:rPr>
        <w:fldChar w:fldCharType="separate"/>
      </w:r>
      <w:r>
        <w:rPr>
          <w:noProof/>
        </w:rPr>
        <w:t>19</w:t>
      </w:r>
      <w:r>
        <w:rPr>
          <w:noProof/>
        </w:rPr>
        <w:fldChar w:fldCharType="end"/>
      </w:r>
    </w:p>
    <w:p w14:paraId="228D83E9"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5.1.1</w:t>
      </w:r>
      <w:r>
        <w:rPr>
          <w:rFonts w:asciiTheme="minorHAnsi" w:eastAsiaTheme="minorEastAsia" w:hAnsiTheme="minorHAnsi" w:cstheme="minorBidi"/>
          <w:i w:val="0"/>
          <w:noProof/>
          <w:sz w:val="24"/>
          <w:szCs w:val="24"/>
          <w:lang w:eastAsia="ja-JP"/>
        </w:rPr>
        <w:tab/>
      </w:r>
      <w:r>
        <w:rPr>
          <w:noProof/>
        </w:rPr>
        <w:t>Filenames</w:t>
      </w:r>
      <w:r>
        <w:rPr>
          <w:noProof/>
        </w:rPr>
        <w:tab/>
      </w:r>
      <w:r>
        <w:rPr>
          <w:noProof/>
        </w:rPr>
        <w:fldChar w:fldCharType="begin"/>
      </w:r>
      <w:r>
        <w:rPr>
          <w:noProof/>
        </w:rPr>
        <w:instrText xml:space="preserve"> PAGEREF _Toc315946953 \h </w:instrText>
      </w:r>
      <w:r>
        <w:rPr>
          <w:noProof/>
        </w:rPr>
      </w:r>
      <w:r>
        <w:rPr>
          <w:noProof/>
        </w:rPr>
        <w:fldChar w:fldCharType="separate"/>
      </w:r>
      <w:r>
        <w:rPr>
          <w:noProof/>
        </w:rPr>
        <w:t>19</w:t>
      </w:r>
      <w:r>
        <w:rPr>
          <w:noProof/>
        </w:rPr>
        <w:fldChar w:fldCharType="end"/>
      </w:r>
    </w:p>
    <w:p w14:paraId="2A0A43CF"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5.1.2</w:t>
      </w:r>
      <w:r>
        <w:rPr>
          <w:rFonts w:asciiTheme="minorHAnsi" w:eastAsiaTheme="minorEastAsia" w:hAnsiTheme="minorHAnsi" w:cstheme="minorBidi"/>
          <w:i w:val="0"/>
          <w:noProof/>
          <w:sz w:val="24"/>
          <w:szCs w:val="24"/>
          <w:lang w:eastAsia="ja-JP"/>
        </w:rPr>
        <w:tab/>
      </w:r>
      <w:r>
        <w:rPr>
          <w:noProof/>
        </w:rPr>
        <w:t>Pipeline Products</w:t>
      </w:r>
      <w:r>
        <w:rPr>
          <w:noProof/>
        </w:rPr>
        <w:tab/>
      </w:r>
      <w:r>
        <w:rPr>
          <w:noProof/>
        </w:rPr>
        <w:fldChar w:fldCharType="begin"/>
      </w:r>
      <w:r>
        <w:rPr>
          <w:noProof/>
        </w:rPr>
        <w:instrText xml:space="preserve"> PAGEREF _Toc315946954 \h </w:instrText>
      </w:r>
      <w:r>
        <w:rPr>
          <w:noProof/>
        </w:rPr>
      </w:r>
      <w:r>
        <w:rPr>
          <w:noProof/>
        </w:rPr>
        <w:fldChar w:fldCharType="separate"/>
      </w:r>
      <w:r>
        <w:rPr>
          <w:noProof/>
        </w:rPr>
        <w:t>19</w:t>
      </w:r>
      <w:r>
        <w:rPr>
          <w:noProof/>
        </w:rPr>
        <w:fldChar w:fldCharType="end"/>
      </w:r>
    </w:p>
    <w:p w14:paraId="66D81E95"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5.1.3</w:t>
      </w:r>
      <w:r>
        <w:rPr>
          <w:rFonts w:asciiTheme="minorHAnsi" w:eastAsiaTheme="minorEastAsia" w:hAnsiTheme="minorHAnsi" w:cstheme="minorBidi"/>
          <w:i w:val="0"/>
          <w:noProof/>
          <w:sz w:val="24"/>
          <w:szCs w:val="24"/>
          <w:lang w:eastAsia="ja-JP"/>
        </w:rPr>
        <w:tab/>
      </w:r>
      <w:r>
        <w:rPr>
          <w:noProof/>
        </w:rPr>
        <w:t>Data Format</w:t>
      </w:r>
      <w:r>
        <w:rPr>
          <w:noProof/>
        </w:rPr>
        <w:tab/>
      </w:r>
      <w:r>
        <w:rPr>
          <w:noProof/>
        </w:rPr>
        <w:fldChar w:fldCharType="begin"/>
      </w:r>
      <w:r>
        <w:rPr>
          <w:noProof/>
        </w:rPr>
        <w:instrText xml:space="preserve"> PAGEREF _Toc315946955 \h </w:instrText>
      </w:r>
      <w:r>
        <w:rPr>
          <w:noProof/>
        </w:rPr>
      </w:r>
      <w:r>
        <w:rPr>
          <w:noProof/>
        </w:rPr>
        <w:fldChar w:fldCharType="separate"/>
      </w:r>
      <w:r>
        <w:rPr>
          <w:noProof/>
        </w:rPr>
        <w:t>21</w:t>
      </w:r>
      <w:r>
        <w:rPr>
          <w:noProof/>
        </w:rPr>
        <w:fldChar w:fldCharType="end"/>
      </w:r>
    </w:p>
    <w:p w14:paraId="0C1A37CA" w14:textId="77777777" w:rsidR="007B5D7B" w:rsidRDefault="007B5D7B">
      <w:pPr>
        <w:pStyle w:val="TOC1"/>
        <w:rPr>
          <w:rFonts w:asciiTheme="minorHAnsi" w:eastAsiaTheme="minorEastAsia" w:hAnsiTheme="minorHAnsi" w:cstheme="minorBidi"/>
          <w:b w:val="0"/>
          <w:caps w:val="0"/>
          <w:noProof/>
          <w:szCs w:val="24"/>
          <w:lang w:eastAsia="ja-JP"/>
        </w:rPr>
      </w:pPr>
      <w:r>
        <w:rPr>
          <w:noProof/>
        </w:rPr>
        <w:t>6</w:t>
      </w:r>
      <w:r>
        <w:rPr>
          <w:rFonts w:asciiTheme="minorHAnsi" w:eastAsiaTheme="minorEastAsia" w:hAnsiTheme="minorHAnsi" w:cstheme="minorBidi"/>
          <w:b w:val="0"/>
          <w:caps w:val="0"/>
          <w:noProof/>
          <w:szCs w:val="24"/>
          <w:lang w:eastAsia="ja-JP"/>
        </w:rPr>
        <w:tab/>
      </w:r>
      <w:r>
        <w:rPr>
          <w:noProof/>
        </w:rPr>
        <w:t>Grouping LEVEL_1 data for processing</w:t>
      </w:r>
      <w:r>
        <w:rPr>
          <w:noProof/>
        </w:rPr>
        <w:tab/>
      </w:r>
      <w:r>
        <w:rPr>
          <w:noProof/>
        </w:rPr>
        <w:fldChar w:fldCharType="begin"/>
      </w:r>
      <w:r>
        <w:rPr>
          <w:noProof/>
        </w:rPr>
        <w:instrText xml:space="preserve"> PAGEREF _Toc315946956 \h </w:instrText>
      </w:r>
      <w:r>
        <w:rPr>
          <w:noProof/>
        </w:rPr>
      </w:r>
      <w:r>
        <w:rPr>
          <w:noProof/>
        </w:rPr>
        <w:fldChar w:fldCharType="separate"/>
      </w:r>
      <w:r>
        <w:rPr>
          <w:noProof/>
        </w:rPr>
        <w:t>21</w:t>
      </w:r>
      <w:r>
        <w:rPr>
          <w:noProof/>
        </w:rPr>
        <w:fldChar w:fldCharType="end"/>
      </w:r>
    </w:p>
    <w:p w14:paraId="64DAE4F2" w14:textId="77777777" w:rsidR="007B5D7B" w:rsidRDefault="007B5D7B">
      <w:pPr>
        <w:pStyle w:val="TOC1"/>
        <w:rPr>
          <w:rFonts w:asciiTheme="minorHAnsi" w:eastAsiaTheme="minorEastAsia" w:hAnsiTheme="minorHAnsi" w:cstheme="minorBidi"/>
          <w:b w:val="0"/>
          <w:caps w:val="0"/>
          <w:noProof/>
          <w:szCs w:val="24"/>
          <w:lang w:eastAsia="ja-JP"/>
        </w:rPr>
      </w:pPr>
      <w:r>
        <w:rPr>
          <w:noProof/>
        </w:rPr>
        <w:t>7</w:t>
      </w:r>
      <w:r>
        <w:rPr>
          <w:rFonts w:asciiTheme="minorHAnsi" w:eastAsiaTheme="minorEastAsia" w:hAnsiTheme="minorHAnsi" w:cstheme="minorBidi"/>
          <w:b w:val="0"/>
          <w:caps w:val="0"/>
          <w:noProof/>
          <w:szCs w:val="24"/>
          <w:lang w:eastAsia="ja-JP"/>
        </w:rPr>
        <w:tab/>
      </w:r>
      <w:r>
        <w:rPr>
          <w:noProof/>
        </w:rPr>
        <w:t>Configuration and execution</w:t>
      </w:r>
      <w:r>
        <w:rPr>
          <w:noProof/>
        </w:rPr>
        <w:tab/>
      </w:r>
      <w:r>
        <w:rPr>
          <w:noProof/>
        </w:rPr>
        <w:fldChar w:fldCharType="begin"/>
      </w:r>
      <w:r>
        <w:rPr>
          <w:noProof/>
        </w:rPr>
        <w:instrText xml:space="preserve"> PAGEREF _Toc315946957 \h </w:instrText>
      </w:r>
      <w:r>
        <w:rPr>
          <w:noProof/>
        </w:rPr>
      </w:r>
      <w:r>
        <w:rPr>
          <w:noProof/>
        </w:rPr>
        <w:fldChar w:fldCharType="separate"/>
      </w:r>
      <w:r>
        <w:rPr>
          <w:noProof/>
        </w:rPr>
        <w:t>23</w:t>
      </w:r>
      <w:r>
        <w:rPr>
          <w:noProof/>
        </w:rPr>
        <w:fldChar w:fldCharType="end"/>
      </w:r>
    </w:p>
    <w:p w14:paraId="3C8E0A55"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7.1</w:t>
      </w:r>
      <w:r>
        <w:rPr>
          <w:rFonts w:asciiTheme="minorHAnsi" w:eastAsiaTheme="minorEastAsia" w:hAnsiTheme="minorHAnsi" w:cstheme="minorBidi"/>
          <w:smallCaps w:val="0"/>
          <w:noProof/>
          <w:sz w:val="24"/>
          <w:szCs w:val="24"/>
          <w:lang w:eastAsia="ja-JP"/>
        </w:rPr>
        <w:tab/>
      </w:r>
      <w:r>
        <w:rPr>
          <w:noProof/>
        </w:rPr>
        <w:t>Installation</w:t>
      </w:r>
      <w:r>
        <w:rPr>
          <w:noProof/>
        </w:rPr>
        <w:tab/>
      </w:r>
      <w:r>
        <w:rPr>
          <w:noProof/>
        </w:rPr>
        <w:fldChar w:fldCharType="begin"/>
      </w:r>
      <w:r>
        <w:rPr>
          <w:noProof/>
        </w:rPr>
        <w:instrText xml:space="preserve"> PAGEREF _Toc315946958 \h </w:instrText>
      </w:r>
      <w:r>
        <w:rPr>
          <w:noProof/>
        </w:rPr>
      </w:r>
      <w:r>
        <w:rPr>
          <w:noProof/>
        </w:rPr>
        <w:fldChar w:fldCharType="separate"/>
      </w:r>
      <w:r>
        <w:rPr>
          <w:noProof/>
        </w:rPr>
        <w:t>23</w:t>
      </w:r>
      <w:r>
        <w:rPr>
          <w:noProof/>
        </w:rPr>
        <w:fldChar w:fldCharType="end"/>
      </w:r>
    </w:p>
    <w:p w14:paraId="302F205E"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7.2</w:t>
      </w:r>
      <w:r>
        <w:rPr>
          <w:rFonts w:asciiTheme="minorHAnsi" w:eastAsiaTheme="minorEastAsia" w:hAnsiTheme="minorHAnsi" w:cstheme="minorBidi"/>
          <w:smallCaps w:val="0"/>
          <w:noProof/>
          <w:sz w:val="24"/>
          <w:szCs w:val="24"/>
          <w:lang w:eastAsia="ja-JP"/>
        </w:rPr>
        <w:tab/>
      </w:r>
      <w:r>
        <w:rPr>
          <w:noProof/>
        </w:rPr>
        <w:t>Configuration</w:t>
      </w:r>
      <w:r>
        <w:rPr>
          <w:noProof/>
        </w:rPr>
        <w:tab/>
      </w:r>
      <w:r>
        <w:rPr>
          <w:noProof/>
        </w:rPr>
        <w:fldChar w:fldCharType="begin"/>
      </w:r>
      <w:r>
        <w:rPr>
          <w:noProof/>
        </w:rPr>
        <w:instrText xml:space="preserve"> PAGEREF _Toc315946959 \h </w:instrText>
      </w:r>
      <w:r>
        <w:rPr>
          <w:noProof/>
        </w:rPr>
      </w:r>
      <w:r>
        <w:rPr>
          <w:noProof/>
        </w:rPr>
        <w:fldChar w:fldCharType="separate"/>
      </w:r>
      <w:r>
        <w:rPr>
          <w:noProof/>
        </w:rPr>
        <w:t>23</w:t>
      </w:r>
      <w:r>
        <w:rPr>
          <w:noProof/>
        </w:rPr>
        <w:fldChar w:fldCharType="end"/>
      </w:r>
    </w:p>
    <w:p w14:paraId="1AF9868D"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7.3</w:t>
      </w:r>
      <w:r>
        <w:rPr>
          <w:rFonts w:asciiTheme="minorHAnsi" w:eastAsiaTheme="minorEastAsia" w:hAnsiTheme="minorHAnsi" w:cstheme="minorBidi"/>
          <w:smallCaps w:val="0"/>
          <w:noProof/>
          <w:sz w:val="24"/>
          <w:szCs w:val="24"/>
          <w:lang w:eastAsia="ja-JP"/>
        </w:rPr>
        <w:tab/>
      </w:r>
      <w:r>
        <w:rPr>
          <w:noProof/>
        </w:rPr>
        <w:t>Input data</w:t>
      </w:r>
      <w:r>
        <w:rPr>
          <w:noProof/>
        </w:rPr>
        <w:tab/>
      </w:r>
      <w:r>
        <w:rPr>
          <w:noProof/>
        </w:rPr>
        <w:fldChar w:fldCharType="begin"/>
      </w:r>
      <w:r>
        <w:rPr>
          <w:noProof/>
        </w:rPr>
        <w:instrText xml:space="preserve"> PAGEREF _Toc315946960 \h </w:instrText>
      </w:r>
      <w:r>
        <w:rPr>
          <w:noProof/>
        </w:rPr>
      </w:r>
      <w:r>
        <w:rPr>
          <w:noProof/>
        </w:rPr>
        <w:fldChar w:fldCharType="separate"/>
      </w:r>
      <w:r>
        <w:rPr>
          <w:noProof/>
        </w:rPr>
        <w:t>24</w:t>
      </w:r>
      <w:r>
        <w:rPr>
          <w:noProof/>
        </w:rPr>
        <w:fldChar w:fldCharType="end"/>
      </w:r>
    </w:p>
    <w:p w14:paraId="71AB7EE0"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7.4</w:t>
      </w:r>
      <w:r>
        <w:rPr>
          <w:rFonts w:asciiTheme="minorHAnsi" w:eastAsiaTheme="minorEastAsia" w:hAnsiTheme="minorHAnsi" w:cstheme="minorBidi"/>
          <w:smallCaps w:val="0"/>
          <w:noProof/>
          <w:sz w:val="24"/>
          <w:szCs w:val="24"/>
          <w:lang w:eastAsia="ja-JP"/>
        </w:rPr>
        <w:tab/>
      </w:r>
      <w:r>
        <w:rPr>
          <w:noProof/>
        </w:rPr>
        <w:t>Automatic mode execution</w:t>
      </w:r>
      <w:r>
        <w:rPr>
          <w:noProof/>
        </w:rPr>
        <w:tab/>
      </w:r>
      <w:r>
        <w:rPr>
          <w:noProof/>
        </w:rPr>
        <w:fldChar w:fldCharType="begin"/>
      </w:r>
      <w:r>
        <w:rPr>
          <w:noProof/>
        </w:rPr>
        <w:instrText xml:space="preserve"> PAGEREF _Toc315946961 \h </w:instrText>
      </w:r>
      <w:r>
        <w:rPr>
          <w:noProof/>
        </w:rPr>
      </w:r>
      <w:r>
        <w:rPr>
          <w:noProof/>
        </w:rPr>
        <w:fldChar w:fldCharType="separate"/>
      </w:r>
      <w:r>
        <w:rPr>
          <w:noProof/>
        </w:rPr>
        <w:t>25</w:t>
      </w:r>
      <w:r>
        <w:rPr>
          <w:noProof/>
        </w:rPr>
        <w:fldChar w:fldCharType="end"/>
      </w:r>
    </w:p>
    <w:p w14:paraId="5B2F454B"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7.5</w:t>
      </w:r>
      <w:r>
        <w:rPr>
          <w:rFonts w:asciiTheme="minorHAnsi" w:eastAsiaTheme="minorEastAsia" w:hAnsiTheme="minorHAnsi" w:cstheme="minorBidi"/>
          <w:smallCaps w:val="0"/>
          <w:noProof/>
          <w:sz w:val="24"/>
          <w:szCs w:val="24"/>
          <w:lang w:eastAsia="ja-JP"/>
        </w:rPr>
        <w:tab/>
      </w:r>
      <w:r>
        <w:rPr>
          <w:noProof/>
        </w:rPr>
        <w:t>Manual mode execution</w:t>
      </w:r>
      <w:r>
        <w:rPr>
          <w:noProof/>
        </w:rPr>
        <w:tab/>
      </w:r>
      <w:r>
        <w:rPr>
          <w:noProof/>
        </w:rPr>
        <w:fldChar w:fldCharType="begin"/>
      </w:r>
      <w:r>
        <w:rPr>
          <w:noProof/>
        </w:rPr>
        <w:instrText xml:space="preserve"> PAGEREF _Toc315946962 \h </w:instrText>
      </w:r>
      <w:r>
        <w:rPr>
          <w:noProof/>
        </w:rPr>
      </w:r>
      <w:r>
        <w:rPr>
          <w:noProof/>
        </w:rPr>
        <w:fldChar w:fldCharType="separate"/>
      </w:r>
      <w:r>
        <w:rPr>
          <w:noProof/>
        </w:rPr>
        <w:t>26</w:t>
      </w:r>
      <w:r>
        <w:rPr>
          <w:noProof/>
        </w:rPr>
        <w:fldChar w:fldCharType="end"/>
      </w:r>
    </w:p>
    <w:p w14:paraId="3F823A11"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7.5.1</w:t>
      </w:r>
      <w:r>
        <w:rPr>
          <w:rFonts w:asciiTheme="minorHAnsi" w:eastAsiaTheme="minorEastAsia" w:hAnsiTheme="minorHAnsi" w:cstheme="minorBidi"/>
          <w:i w:val="0"/>
          <w:noProof/>
          <w:sz w:val="24"/>
          <w:szCs w:val="24"/>
          <w:lang w:eastAsia="ja-JP"/>
        </w:rPr>
        <w:tab/>
      </w:r>
      <w:r>
        <w:rPr>
          <w:noProof/>
        </w:rPr>
        <w:t>Basic workflow</w:t>
      </w:r>
      <w:r>
        <w:rPr>
          <w:noProof/>
        </w:rPr>
        <w:tab/>
      </w:r>
      <w:r>
        <w:rPr>
          <w:noProof/>
        </w:rPr>
        <w:fldChar w:fldCharType="begin"/>
      </w:r>
      <w:r>
        <w:rPr>
          <w:noProof/>
        </w:rPr>
        <w:instrText xml:space="preserve"> PAGEREF _Toc315946963 \h </w:instrText>
      </w:r>
      <w:r>
        <w:rPr>
          <w:noProof/>
        </w:rPr>
      </w:r>
      <w:r>
        <w:rPr>
          <w:noProof/>
        </w:rPr>
        <w:fldChar w:fldCharType="separate"/>
      </w:r>
      <w:r>
        <w:rPr>
          <w:noProof/>
        </w:rPr>
        <w:t>26</w:t>
      </w:r>
      <w:r>
        <w:rPr>
          <w:noProof/>
        </w:rPr>
        <w:fldChar w:fldCharType="end"/>
      </w:r>
    </w:p>
    <w:p w14:paraId="01FA86A1" w14:textId="77777777" w:rsidR="007B5D7B" w:rsidRDefault="007B5D7B">
      <w:pPr>
        <w:pStyle w:val="TOC3"/>
        <w:tabs>
          <w:tab w:val="left" w:pos="1120"/>
          <w:tab w:val="right" w:leader="dot" w:pos="9350"/>
        </w:tabs>
        <w:rPr>
          <w:rFonts w:asciiTheme="minorHAnsi" w:eastAsiaTheme="minorEastAsia" w:hAnsiTheme="minorHAnsi" w:cstheme="minorBidi"/>
          <w:i w:val="0"/>
          <w:noProof/>
          <w:sz w:val="24"/>
          <w:szCs w:val="24"/>
          <w:lang w:eastAsia="ja-JP"/>
        </w:rPr>
      </w:pPr>
      <w:r>
        <w:rPr>
          <w:noProof/>
        </w:rPr>
        <w:t>7.5.2</w:t>
      </w:r>
      <w:r>
        <w:rPr>
          <w:rFonts w:asciiTheme="minorHAnsi" w:eastAsiaTheme="minorEastAsia" w:hAnsiTheme="minorHAnsi" w:cstheme="minorBidi"/>
          <w:i w:val="0"/>
          <w:noProof/>
          <w:sz w:val="24"/>
          <w:szCs w:val="24"/>
          <w:lang w:eastAsia="ja-JP"/>
        </w:rPr>
        <w:tab/>
      </w:r>
      <w:r>
        <w:rPr>
          <w:noProof/>
        </w:rPr>
        <w:t>Display features</w:t>
      </w:r>
      <w:r>
        <w:rPr>
          <w:noProof/>
        </w:rPr>
        <w:tab/>
      </w:r>
      <w:r>
        <w:rPr>
          <w:noProof/>
        </w:rPr>
        <w:fldChar w:fldCharType="begin"/>
      </w:r>
      <w:r>
        <w:rPr>
          <w:noProof/>
        </w:rPr>
        <w:instrText xml:space="preserve"> PAGEREF _Toc315946964 \h </w:instrText>
      </w:r>
      <w:r>
        <w:rPr>
          <w:noProof/>
        </w:rPr>
      </w:r>
      <w:r>
        <w:rPr>
          <w:noProof/>
        </w:rPr>
        <w:fldChar w:fldCharType="separate"/>
      </w:r>
      <w:r>
        <w:rPr>
          <w:noProof/>
        </w:rPr>
        <w:t>30</w:t>
      </w:r>
      <w:r>
        <w:rPr>
          <w:noProof/>
        </w:rPr>
        <w:fldChar w:fldCharType="end"/>
      </w:r>
    </w:p>
    <w:p w14:paraId="030B89E9" w14:textId="77777777" w:rsidR="007B5D7B" w:rsidRDefault="007B5D7B">
      <w:pPr>
        <w:pStyle w:val="TOC2"/>
        <w:tabs>
          <w:tab w:val="left" w:pos="755"/>
          <w:tab w:val="right" w:leader="dot" w:pos="9350"/>
        </w:tabs>
        <w:rPr>
          <w:rFonts w:asciiTheme="minorHAnsi" w:eastAsiaTheme="minorEastAsia" w:hAnsiTheme="minorHAnsi" w:cstheme="minorBidi"/>
          <w:smallCaps w:val="0"/>
          <w:noProof/>
          <w:sz w:val="24"/>
          <w:szCs w:val="24"/>
          <w:lang w:eastAsia="ja-JP"/>
        </w:rPr>
      </w:pPr>
      <w:r>
        <w:rPr>
          <w:noProof/>
        </w:rPr>
        <w:t>7.6</w:t>
      </w:r>
      <w:r>
        <w:rPr>
          <w:rFonts w:asciiTheme="minorHAnsi" w:eastAsiaTheme="minorEastAsia" w:hAnsiTheme="minorHAnsi" w:cstheme="minorBidi"/>
          <w:smallCaps w:val="0"/>
          <w:noProof/>
          <w:sz w:val="24"/>
          <w:szCs w:val="24"/>
          <w:lang w:eastAsia="ja-JP"/>
        </w:rPr>
        <w:tab/>
      </w:r>
      <w:r>
        <w:rPr>
          <w:noProof/>
        </w:rPr>
        <w:t>EXES Reduction</w:t>
      </w:r>
      <w:r>
        <w:rPr>
          <w:noProof/>
        </w:rPr>
        <w:tab/>
      </w:r>
      <w:r>
        <w:rPr>
          <w:noProof/>
        </w:rPr>
        <w:fldChar w:fldCharType="begin"/>
      </w:r>
      <w:r>
        <w:rPr>
          <w:noProof/>
        </w:rPr>
        <w:instrText xml:space="preserve"> PAGEREF _Toc315946965 \h </w:instrText>
      </w:r>
      <w:r>
        <w:rPr>
          <w:noProof/>
        </w:rPr>
      </w:r>
      <w:r>
        <w:rPr>
          <w:noProof/>
        </w:rPr>
        <w:fldChar w:fldCharType="separate"/>
      </w:r>
      <w:r>
        <w:rPr>
          <w:noProof/>
        </w:rPr>
        <w:t>32</w:t>
      </w:r>
      <w:r>
        <w:rPr>
          <w:noProof/>
        </w:rPr>
        <w:fldChar w:fldCharType="end"/>
      </w:r>
    </w:p>
    <w:p w14:paraId="6CB664B2" w14:textId="77777777" w:rsidR="007B5D7B" w:rsidRDefault="007B5D7B">
      <w:pPr>
        <w:pStyle w:val="TOC1"/>
        <w:rPr>
          <w:rFonts w:asciiTheme="minorHAnsi" w:eastAsiaTheme="minorEastAsia" w:hAnsiTheme="minorHAnsi" w:cstheme="minorBidi"/>
          <w:b w:val="0"/>
          <w:caps w:val="0"/>
          <w:noProof/>
          <w:szCs w:val="24"/>
          <w:lang w:eastAsia="ja-JP"/>
        </w:rPr>
      </w:pPr>
      <w:r>
        <w:rPr>
          <w:noProof/>
        </w:rPr>
        <w:t>8</w:t>
      </w:r>
      <w:r>
        <w:rPr>
          <w:rFonts w:asciiTheme="minorHAnsi" w:eastAsiaTheme="minorEastAsia" w:hAnsiTheme="minorHAnsi" w:cstheme="minorBidi"/>
          <w:b w:val="0"/>
          <w:caps w:val="0"/>
          <w:noProof/>
          <w:szCs w:val="24"/>
          <w:lang w:eastAsia="ja-JP"/>
        </w:rPr>
        <w:tab/>
      </w:r>
      <w:r>
        <w:rPr>
          <w:noProof/>
        </w:rPr>
        <w:t>Data quality assessment</w:t>
      </w:r>
      <w:r>
        <w:rPr>
          <w:noProof/>
        </w:rPr>
        <w:tab/>
      </w:r>
      <w:r>
        <w:rPr>
          <w:noProof/>
        </w:rPr>
        <w:fldChar w:fldCharType="begin"/>
      </w:r>
      <w:r>
        <w:rPr>
          <w:noProof/>
        </w:rPr>
        <w:instrText xml:space="preserve"> PAGEREF _Toc315946966 \h </w:instrText>
      </w:r>
      <w:r>
        <w:rPr>
          <w:noProof/>
        </w:rPr>
      </w:r>
      <w:r>
        <w:rPr>
          <w:noProof/>
        </w:rPr>
        <w:fldChar w:fldCharType="separate"/>
      </w:r>
      <w:r>
        <w:rPr>
          <w:noProof/>
        </w:rPr>
        <w:t>36</w:t>
      </w:r>
      <w:r>
        <w:rPr>
          <w:noProof/>
        </w:rPr>
        <w:fldChar w:fldCharType="end"/>
      </w:r>
    </w:p>
    <w:p w14:paraId="2C41E238" w14:textId="77777777" w:rsidR="007B5D7B" w:rsidRDefault="007B5D7B">
      <w:pPr>
        <w:pStyle w:val="TOC1"/>
        <w:rPr>
          <w:rFonts w:asciiTheme="minorHAnsi" w:eastAsiaTheme="minorEastAsia" w:hAnsiTheme="minorHAnsi" w:cstheme="minorBidi"/>
          <w:b w:val="0"/>
          <w:caps w:val="0"/>
          <w:noProof/>
          <w:szCs w:val="24"/>
          <w:lang w:eastAsia="ja-JP"/>
        </w:rPr>
      </w:pPr>
      <w:r w:rsidRPr="005C4D19">
        <w:rPr>
          <w:rFonts w:cs="Arial"/>
          <w:noProof/>
        </w:rPr>
        <w:t>9</w:t>
      </w:r>
      <w:r>
        <w:rPr>
          <w:rFonts w:asciiTheme="minorHAnsi" w:eastAsiaTheme="minorEastAsia" w:hAnsiTheme="minorHAnsi" w:cstheme="minorBidi"/>
          <w:b w:val="0"/>
          <w:caps w:val="0"/>
          <w:noProof/>
          <w:szCs w:val="24"/>
          <w:lang w:eastAsia="ja-JP"/>
        </w:rPr>
        <w:tab/>
      </w:r>
      <w:r>
        <w:rPr>
          <w:noProof/>
        </w:rPr>
        <w:t>Appendix A: Sample configuration files</w:t>
      </w:r>
      <w:r>
        <w:rPr>
          <w:noProof/>
        </w:rPr>
        <w:tab/>
      </w:r>
      <w:r>
        <w:rPr>
          <w:noProof/>
        </w:rPr>
        <w:fldChar w:fldCharType="begin"/>
      </w:r>
      <w:r>
        <w:rPr>
          <w:noProof/>
        </w:rPr>
        <w:instrText xml:space="preserve"> PAGEREF _Toc315946967 \h </w:instrText>
      </w:r>
      <w:r>
        <w:rPr>
          <w:noProof/>
        </w:rPr>
      </w:r>
      <w:r>
        <w:rPr>
          <w:noProof/>
        </w:rPr>
        <w:fldChar w:fldCharType="separate"/>
      </w:r>
      <w:r>
        <w:rPr>
          <w:noProof/>
        </w:rPr>
        <w:t>38</w:t>
      </w:r>
      <w:r>
        <w:rPr>
          <w:noProof/>
        </w:rPr>
        <w:fldChar w:fldCharType="end"/>
      </w:r>
    </w:p>
    <w:p w14:paraId="3B7CD63E" w14:textId="02A784D7" w:rsidR="004A638E" w:rsidRPr="00CD487A" w:rsidRDefault="004A638E" w:rsidP="00E9721A">
      <w:pPr>
        <w:sectPr w:rsidR="004A638E" w:rsidRPr="00CD487A" w:rsidSect="004A638E">
          <w:headerReference w:type="default" r:id="rId13"/>
          <w:footerReference w:type="default" r:id="rId14"/>
          <w:footerReference w:type="first" r:id="rId15"/>
          <w:pgSz w:w="12240" w:h="15840"/>
          <w:pgMar w:top="1440" w:right="1440" w:bottom="1440" w:left="1440" w:header="720" w:footer="720" w:gutter="0"/>
          <w:pgNumType w:fmt="lowerRoman" w:start="1"/>
          <w:cols w:space="720"/>
        </w:sectPr>
      </w:pPr>
      <w:r w:rsidRPr="00CD487A">
        <w:rPr>
          <w:rFonts w:ascii="Helvetica" w:hAnsi="Helvetica"/>
          <w:sz w:val="20"/>
        </w:rPr>
        <w:fldChar w:fldCharType="end"/>
      </w:r>
    </w:p>
    <w:p w14:paraId="3F33D51A" w14:textId="3D9D3209" w:rsidR="004A638E" w:rsidRPr="00E6397F" w:rsidRDefault="00A71C31" w:rsidP="00E6397F">
      <w:pPr>
        <w:pStyle w:val="PageHeader"/>
      </w:pPr>
      <w:r>
        <w:t>EXES</w:t>
      </w:r>
      <w:r w:rsidR="00E6397F" w:rsidRPr="00CD487A">
        <w:t xml:space="preserve"> </w:t>
      </w:r>
      <w:r w:rsidR="00E6397F">
        <w:t>Redux</w:t>
      </w:r>
      <w:r w:rsidR="00E6397F" w:rsidRPr="00CD487A">
        <w:t xml:space="preserve"> Users Manual</w:t>
      </w:r>
      <w:r w:rsidR="004A638E" w:rsidRPr="00CD487A">
        <w:br/>
      </w:r>
      <w:r w:rsidR="00095C95">
        <w:t>SOF</w:t>
      </w:r>
      <w:r>
        <w:t>-US-HBK-OP10-</w:t>
      </w:r>
      <w:r w:rsidR="00095C95">
        <w:t>2005</w:t>
      </w:r>
    </w:p>
    <w:p w14:paraId="42831259" w14:textId="77777777" w:rsidR="004A638E" w:rsidRPr="00CD487A" w:rsidRDefault="004A638E" w:rsidP="00553F4E">
      <w:pPr>
        <w:pStyle w:val="Heading1"/>
      </w:pPr>
      <w:bookmarkStart w:id="5" w:name="_Toc279308435"/>
      <w:bookmarkStart w:id="6" w:name="_Toc315946929"/>
      <w:r w:rsidRPr="00CD487A">
        <w:t>Introduction</w:t>
      </w:r>
      <w:bookmarkEnd w:id="5"/>
      <w:bookmarkEnd w:id="6"/>
    </w:p>
    <w:p w14:paraId="3963BA3F" w14:textId="77777777" w:rsidR="004A638E" w:rsidRPr="00CD487A" w:rsidRDefault="004A638E" w:rsidP="004A638E">
      <w:r w:rsidRPr="00CD487A">
        <w:t xml:space="preserve">The SI Pipeline Users Manual (OP10) is intended for use by both SOFIA Science Center staff during routine data processing and analysis, and also as a reference for General Investigators (GIs) and archive users to understand how the data in which they are interested was processed.  This manual is intended to provide all the needed information to execute the SI Level 2 Pipeline, flux calibrate the results, and assess the data quality of the resulting products.  It will also provide a description of the algorithms used by the pipeline and both the final and intermediate data products.  </w:t>
      </w:r>
    </w:p>
    <w:p w14:paraId="41ECDB87" w14:textId="77777777" w:rsidR="004A638E" w:rsidRPr="00CD487A" w:rsidRDefault="004A638E" w:rsidP="004A638E"/>
    <w:p w14:paraId="0D226EB3" w14:textId="77777777" w:rsidR="000911D7" w:rsidRDefault="004A638E" w:rsidP="004A638E">
      <w:r w:rsidRPr="00CD487A">
        <w:t>A description of the current pipeline capabilities, testing results, known issues, and installation procedures are documented in the SI Pipeline Software Version Description Document (SVDD, SW06, DOCREF).  The overall Verification and Validation (V&amp;V) approach can be found in the Data P</w:t>
      </w:r>
      <w:r>
        <w:t>rocessing System V&amp;V Plan (</w:t>
      </w:r>
      <w:r w:rsidRPr="00154A49">
        <w:t>SV01-2232</w:t>
      </w:r>
      <w:r w:rsidRPr="00CD487A">
        <w:t xml:space="preserve">).  Both documents can be obtained from the SOFIA document library in Windchill at location: / </w:t>
      </w:r>
      <w:hyperlink r:id="rId16" w:history="1">
        <w:r w:rsidRPr="00CD487A">
          <w:rPr>
            <w:rStyle w:val="Hyperlink"/>
          </w:rPr>
          <w:t>Software Management Development or Verification</w:t>
        </w:r>
      </w:hyperlink>
      <w:r w:rsidRPr="00CD487A">
        <w:t xml:space="preserve"> / Pipelines (DPS).   </w:t>
      </w:r>
    </w:p>
    <w:p w14:paraId="259E937C" w14:textId="77777777" w:rsidR="000911D7" w:rsidRDefault="000911D7" w:rsidP="004A638E"/>
    <w:p w14:paraId="36AE9F50" w14:textId="5699767A" w:rsidR="004A638E" w:rsidRPr="00CD487A" w:rsidRDefault="000911D7" w:rsidP="004A638E">
      <w:r>
        <w:t xml:space="preserve">This manual applies to </w:t>
      </w:r>
      <w:r w:rsidR="00550A5A">
        <w:t>EXES Redux version 1.0.0</w:t>
      </w:r>
      <w:r w:rsidR="00B206BE">
        <w:t xml:space="preserve"> and later.</w:t>
      </w:r>
    </w:p>
    <w:p w14:paraId="64228EA9" w14:textId="77777777" w:rsidR="004A638E" w:rsidRPr="00CD487A" w:rsidRDefault="004A638E" w:rsidP="004A638E"/>
    <w:p w14:paraId="1CC7D7FE" w14:textId="77777777" w:rsidR="004A638E" w:rsidRPr="00CD487A" w:rsidRDefault="004A638E" w:rsidP="00553F4E">
      <w:pPr>
        <w:pStyle w:val="Heading1"/>
      </w:pPr>
      <w:bookmarkStart w:id="7" w:name="_Toc279308436"/>
      <w:bookmarkStart w:id="8" w:name="_Toc315946930"/>
      <w:r w:rsidRPr="00CD487A">
        <w:t>SI Observing Modes Supported</w:t>
      </w:r>
      <w:bookmarkEnd w:id="7"/>
      <w:bookmarkEnd w:id="8"/>
    </w:p>
    <w:p w14:paraId="39B5E2A5" w14:textId="67B3E5F4" w:rsidR="004A638E" w:rsidRDefault="00550A5A" w:rsidP="004A638E">
      <w:pPr>
        <w:pStyle w:val="Heading2"/>
      </w:pPr>
      <w:bookmarkStart w:id="9" w:name="_Toc279308437"/>
      <w:bookmarkStart w:id="10" w:name="_Toc315946931"/>
      <w:r>
        <w:t>EXES</w:t>
      </w:r>
      <w:r w:rsidR="004A638E" w:rsidRPr="00CD487A">
        <w:t xml:space="preserve"> observing techniques</w:t>
      </w:r>
      <w:bookmarkEnd w:id="9"/>
      <w:bookmarkEnd w:id="10"/>
    </w:p>
    <w:p w14:paraId="7B13D255" w14:textId="50818324" w:rsidR="00550A5A" w:rsidRDefault="00152C18" w:rsidP="00550A5A">
      <w:r>
        <w:t xml:space="preserve">EXES is a mid-infrared instrument, which implies that </w:t>
      </w:r>
      <w:r w:rsidR="004A722A">
        <w:t xml:space="preserve">its </w:t>
      </w:r>
      <w:r>
        <w:t>observations must be taken with care in order to remove the effects of the spatially and temporally variable sky background.</w:t>
      </w:r>
      <w:r w:rsidR="009574B8">
        <w:t xml:space="preserve">  Unlike </w:t>
      </w:r>
      <w:r w:rsidR="002F0AF3">
        <w:t xml:space="preserve">some </w:t>
      </w:r>
      <w:r w:rsidR="009574B8">
        <w:t>other mid-infrared instruments, EXES does not make use of the chopping secondary</w:t>
      </w:r>
      <w:r w:rsidR="008E71B5">
        <w:t xml:space="preserve"> mirror</w:t>
      </w:r>
      <w:r w:rsidR="009574B8">
        <w:t xml:space="preserve">, but it does use telescope nods to </w:t>
      </w:r>
      <w:r w:rsidR="002F0AF3">
        <w:t>alternate the object observation with a sky observation.</w:t>
      </w:r>
    </w:p>
    <w:p w14:paraId="3065E7FC" w14:textId="77777777" w:rsidR="002F0AF3" w:rsidRDefault="002F0AF3" w:rsidP="00550A5A"/>
    <w:p w14:paraId="1390D8B1" w14:textId="49781FA4" w:rsidR="002F0AF3" w:rsidRDefault="002F0AF3" w:rsidP="00550A5A">
      <w:r>
        <w:t>EXES has four basic nod patterns: stare, nod-on-slit, nod-off-slit, and map.  The stare mode is simply a continuous observation of a source, with no telescope offsets to sky.  This mode is primarily used for testing, rather than for science observations.</w:t>
      </w:r>
      <w:r w:rsidR="00BF5DFA">
        <w:t xml:space="preserve">  In either of the nodding modes, the telescope moves in order to take frames at two different positions</w:t>
      </w:r>
      <w:r w:rsidR="00B246F5">
        <w:t xml:space="preserve"> (the A position and the B position)</w:t>
      </w:r>
      <w:r w:rsidR="00BF5DFA">
        <w:t>.  For nod-along-slit</w:t>
      </w:r>
      <w:r w:rsidR="006D5082">
        <w:t xml:space="preserve"> mode</w:t>
      </w:r>
      <w:r w:rsidR="00BF5DFA">
        <w:t>, the frames alternate between placing the source at the bottom and top of the slit.</w:t>
      </w:r>
      <w:r w:rsidR="006D5082">
        <w:t xml:space="preserve">  This mode can be used for relatively compact sources (</w:t>
      </w:r>
      <w:r w:rsidR="00F57605">
        <w:t>FWHM less than a quarter of the slit</w:t>
      </w:r>
      <w:r w:rsidR="006D5082">
        <w:t>).</w:t>
      </w:r>
      <w:r w:rsidR="00BF5DFA">
        <w:t xml:space="preserve">  For nod-off-slit</w:t>
      </w:r>
      <w:r w:rsidR="006D5082">
        <w:t xml:space="preserve"> mode</w:t>
      </w:r>
      <w:r w:rsidR="00BF5DFA">
        <w:t>, the frames alternate between the source and a patch of blank sky</w:t>
      </w:r>
      <w:r w:rsidR="006D5082">
        <w:t>.  This mode is useful for extended sources or crowded fields</w:t>
      </w:r>
      <w:r w:rsidR="00BF5DFA">
        <w:t>.  Sky background for either nodding mode is removed by subtracting the two adjacent nod beams.</w:t>
      </w:r>
      <w:r w:rsidR="00B246F5">
        <w:t xml:space="preserve">  Typically, EXES does a BA nod pattern, so that the nod pair is every second frame minus the previous frame.</w:t>
      </w:r>
      <w:r w:rsidR="00BF5DFA">
        <w:t xml:space="preserve">  In map mode, the telescope</w:t>
      </w:r>
      <w:r w:rsidR="006D5082">
        <w:t xml:space="preserve"> starts in blank sky, then steps the source across the slit, </w:t>
      </w:r>
      <w:r w:rsidR="00D92EE2">
        <w:t xml:space="preserve">and </w:t>
      </w:r>
      <w:r w:rsidR="006D5082">
        <w:t xml:space="preserve">then returns to blank sky.  The sky frames are averaged together to reduce their noise, </w:t>
      </w:r>
      <w:r w:rsidR="001C217C">
        <w:t>and then</w:t>
      </w:r>
      <w:r w:rsidR="006D5082">
        <w:t xml:space="preserve"> subtracted from each source frame.  This mode is used to map extended sources.</w:t>
      </w:r>
    </w:p>
    <w:p w14:paraId="74D236B5" w14:textId="77777777" w:rsidR="006D5082" w:rsidRDefault="006D5082" w:rsidP="00550A5A"/>
    <w:p w14:paraId="3F89BE7B" w14:textId="1E0A7E9C" w:rsidR="006D5082" w:rsidRDefault="006D5082" w:rsidP="00550A5A">
      <w:r>
        <w:t>Before</w:t>
      </w:r>
      <w:r w:rsidR="001C217C">
        <w:t xml:space="preserve"> each observation sequence, EXES takes a series of calibration frames: typically a spectrum of a blackbody and a spectrum of the sky</w:t>
      </w:r>
      <w:r w:rsidR="00882067">
        <w:t xml:space="preserve"> in the same configuration as the science observation</w:t>
      </w:r>
      <w:r w:rsidR="001C217C">
        <w:t>.  The sky frame is subtracted from the black frame, and the difference is used as a flat field for the 2D object spectrum.</w:t>
      </w:r>
      <w:r w:rsidR="00882067">
        <w:t xml:space="preserve">  The black frame is also used to determine the edges of the orders in cross-dispersed modes.</w:t>
      </w:r>
    </w:p>
    <w:p w14:paraId="2A8DD3FE" w14:textId="4717EFD4" w:rsidR="00882067" w:rsidRDefault="00882067" w:rsidP="00882067">
      <w:pPr>
        <w:pStyle w:val="Heading2"/>
      </w:pPr>
      <w:bookmarkStart w:id="11" w:name="_Toc279308438"/>
      <w:bookmarkStart w:id="12" w:name="_Toc315946932"/>
      <w:r>
        <w:t xml:space="preserve">EXES instrument </w:t>
      </w:r>
      <w:bookmarkEnd w:id="11"/>
      <w:r w:rsidR="002374C4">
        <w:t>configurations</w:t>
      </w:r>
      <w:bookmarkEnd w:id="12"/>
    </w:p>
    <w:p w14:paraId="7F2C46BB" w14:textId="5875A213" w:rsidR="00AF5442" w:rsidRDefault="00D93C73" w:rsidP="00550A5A">
      <w:r>
        <w:t xml:space="preserve">EXES is a spectroscopic instrument that uses a slit to provide spatial dimension and gratings to provide a spectral dimension.  EXES has two gratings used for science: the echelle grating and the echelon.  The echelle grating, used alone, produces single-order longslit spectra.  The Medium resolution mode of EXES uses the echelle grating as the primary disperser at angles 30-65 degrees; the Low resolution </w:t>
      </w:r>
      <w:r w:rsidR="002374C4">
        <w:t xml:space="preserve">configuration </w:t>
      </w:r>
      <w:r>
        <w:t>uses the echelle grating at angles less than 30 degrees.  When the echelon grating is used as the primary disperser and the echelle grating is used as a secondary disperser, EXES produces multi-or</w:t>
      </w:r>
      <w:r w:rsidR="00AF5442">
        <w:t xml:space="preserve">der, cross-dispersed spectra.  In this </w:t>
      </w:r>
      <w:r w:rsidR="002374C4">
        <w:t>configuration</w:t>
      </w:r>
      <w:r w:rsidR="00AF5442">
        <w:t xml:space="preserve">, the wavelength coverage and the number of orders is determined by the echelle angle.  The High-Medium resolution </w:t>
      </w:r>
      <w:r w:rsidR="002374C4">
        <w:t xml:space="preserve">configuration </w:t>
      </w:r>
      <w:r w:rsidR="00AF5442">
        <w:t xml:space="preserve">uses an echelle angle of 30-65 degrees.  The High-Low resolution </w:t>
      </w:r>
      <w:r w:rsidR="002374C4">
        <w:t xml:space="preserve">configuration </w:t>
      </w:r>
      <w:r w:rsidR="00AF5442">
        <w:t>uses an angle of less than 30 degrees.</w:t>
      </w:r>
    </w:p>
    <w:p w14:paraId="5328D638" w14:textId="77777777" w:rsidR="00AF5442" w:rsidRDefault="00AF5442" w:rsidP="00550A5A"/>
    <w:p w14:paraId="1AB4FC1A" w14:textId="67BA8B65" w:rsidR="00D93C73" w:rsidRDefault="00AF5442" w:rsidP="00550A5A">
      <w:r>
        <w:t xml:space="preserve">The slit </w:t>
      </w:r>
      <w:r w:rsidR="007B6DC8">
        <w:t xml:space="preserve">length and </w:t>
      </w:r>
      <w:r>
        <w:t xml:space="preserve">width for all modes can be varied depending on the </w:t>
      </w:r>
      <w:r w:rsidR="007B6DC8">
        <w:t>observational needs, although the length</w:t>
      </w:r>
      <w:r>
        <w:t xml:space="preserve"> is limited in the cross-dispersed modes by the requirement that echelon orders must not overlap.</w:t>
      </w:r>
    </w:p>
    <w:p w14:paraId="3BFB1975" w14:textId="77777777" w:rsidR="00AF5442" w:rsidRDefault="00AF5442" w:rsidP="00550A5A"/>
    <w:p w14:paraId="3454C3CA" w14:textId="73A31420" w:rsidR="00FD139A" w:rsidRDefault="00C766EA" w:rsidP="00550A5A">
      <w:r>
        <w:t xml:space="preserve">EXES </w:t>
      </w:r>
      <w:r w:rsidR="008A3910">
        <w:t xml:space="preserve">does also have an imaging </w:t>
      </w:r>
      <w:r w:rsidR="002374C4">
        <w:t>configuration</w:t>
      </w:r>
      <w:r w:rsidR="008A3910">
        <w:t xml:space="preserve">, but </w:t>
      </w:r>
      <w:r w:rsidR="002374C4">
        <w:t>it</w:t>
      </w:r>
      <w:r w:rsidR="008A3910">
        <w:t xml:space="preserve"> is </w:t>
      </w:r>
      <w:r>
        <w:t xml:space="preserve">used primarily for testing and </w:t>
      </w:r>
      <w:r w:rsidR="008A3910">
        <w:t xml:space="preserve">for </w:t>
      </w:r>
      <w:r>
        <w:t>acquiring targets for spectroscopic observations.</w:t>
      </w:r>
      <w:r w:rsidR="008A3910">
        <w:t xml:space="preserve">  It is not used for science, so it will not be addressed in this document.</w:t>
      </w:r>
    </w:p>
    <w:p w14:paraId="73E15919" w14:textId="77777777" w:rsidR="004A638E" w:rsidRPr="00CD487A" w:rsidRDefault="004A638E" w:rsidP="00553F4E">
      <w:pPr>
        <w:pStyle w:val="Heading1"/>
      </w:pPr>
      <w:bookmarkStart w:id="13" w:name="_Toc279308439"/>
      <w:bookmarkStart w:id="14" w:name="_Toc315946933"/>
      <w:r w:rsidRPr="00CD487A">
        <w:t>algorithm description</w:t>
      </w:r>
      <w:bookmarkEnd w:id="13"/>
      <w:bookmarkEnd w:id="14"/>
    </w:p>
    <w:p w14:paraId="272401EE" w14:textId="77777777" w:rsidR="004A638E" w:rsidRDefault="004A638E" w:rsidP="004A638E">
      <w:pPr>
        <w:pStyle w:val="Heading2"/>
      </w:pPr>
      <w:bookmarkStart w:id="15" w:name="_Toc279308440"/>
      <w:bookmarkStart w:id="16" w:name="_Toc223930623"/>
      <w:bookmarkStart w:id="17" w:name="_Toc315946934"/>
      <w:r w:rsidRPr="00CD487A">
        <w:t>Overview of data reduction steps</w:t>
      </w:r>
      <w:bookmarkEnd w:id="15"/>
      <w:bookmarkEnd w:id="17"/>
    </w:p>
    <w:p w14:paraId="369053B5" w14:textId="54CB53A8" w:rsidR="00550A5A" w:rsidRDefault="00355BF6" w:rsidP="00550A5A">
      <w:r>
        <w:t>This section will describe, in general terms, the major algorithms used by Redux to reduce an EXES observation.</w:t>
      </w:r>
      <w:r w:rsidR="00BB708C">
        <w:t xml:space="preserve"> </w:t>
      </w:r>
      <w:r>
        <w:t xml:space="preserve"> </w:t>
      </w:r>
      <w:r w:rsidR="00BB708C">
        <w:t xml:space="preserve">Redux is a software package written in IDL that is designed to be a framework for executing any number or combination of data reduction algorithms.  For EXES, it has been developed to support seamlessly running image processing algorithms from the EXES IDL package, translated from the FORTRAN pipeline developed for the TEXES instrument, alongside spectral extraction algorithms from the FSpextool package originally developed for the SpeX instrument.  Redux can run in </w:t>
      </w:r>
      <w:r w:rsidR="00BB708C" w:rsidRPr="00CD487A">
        <w:t>an automatic batch mode</w:t>
      </w:r>
      <w:r w:rsidR="00BB708C">
        <w:t>,</w:t>
      </w:r>
      <w:r w:rsidR="00BB708C" w:rsidRPr="00CD487A">
        <w:t xml:space="preserve"> integrated with the SOFIA Data Pipeline System (DPS)</w:t>
      </w:r>
      <w:r w:rsidR="00BB708C">
        <w:t xml:space="preserve">, or it can </w:t>
      </w:r>
      <w:r w:rsidR="00BB708C" w:rsidRPr="00CD487A">
        <w:t>run with a graphical front end as a quick-look data viewer in flight or during manual data reduction and analysis</w:t>
      </w:r>
      <w:r w:rsidR="00BB708C">
        <w:t>.</w:t>
      </w:r>
      <w:r w:rsidR="00BB708C" w:rsidRPr="00A44270">
        <w:t xml:space="preserve"> </w:t>
      </w:r>
    </w:p>
    <w:p w14:paraId="567F4681" w14:textId="77777777" w:rsidR="000E002B" w:rsidRDefault="000E002B" w:rsidP="00550A5A"/>
    <w:p w14:paraId="6D09AF70" w14:textId="138FAC7E" w:rsidR="004A638E" w:rsidRDefault="000E002B" w:rsidP="00DE6AB9">
      <w:r>
        <w:t>All raw files are first processed as</w:t>
      </w:r>
      <w:r w:rsidR="008A3910">
        <w:t xml:space="preserve"> 2D</w:t>
      </w:r>
      <w:r>
        <w:t xml:space="preserve"> images, with algorithms </w:t>
      </w:r>
      <w:r w:rsidR="004275CB">
        <w:t>from the EXES IDL package.  Spectroscopy files then undergo spectral extraction and combination of the resulting one-dimensional spectra, using algorithms from the FSpextool reduction package.</w:t>
      </w:r>
      <w:r w:rsidR="00BB708C">
        <w:t xml:space="preserve"> </w:t>
      </w:r>
      <w:r w:rsidR="00BB708C" w:rsidRPr="00BB708C">
        <w:t xml:space="preserve"> </w:t>
      </w:r>
      <w:r w:rsidR="00BB708C">
        <w:t>See the figure below for a flow chart showing how these algorithms fit together.</w:t>
      </w:r>
      <w:bookmarkEnd w:id="16"/>
    </w:p>
    <w:p w14:paraId="4E99C7F5" w14:textId="77777777" w:rsidR="005D1871" w:rsidRDefault="00355BF6" w:rsidP="005D1871">
      <w:pPr>
        <w:keepNext/>
      </w:pPr>
      <w:r>
        <w:rPr>
          <w:noProof/>
        </w:rPr>
        <w:drawing>
          <wp:inline distT="0" distB="0" distL="0" distR="0" wp14:anchorId="68FAC8DE" wp14:editId="6F010688">
            <wp:extent cx="5608610" cy="5911297"/>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8 at 3.50.42 PM.png"/>
                    <pic:cNvPicPr/>
                  </pic:nvPicPr>
                  <pic:blipFill>
                    <a:blip r:embed="rId17">
                      <a:extLst>
                        <a:ext uri="{28A0092B-C50C-407E-A947-70E740481C1C}">
                          <a14:useLocalDpi xmlns:a14="http://schemas.microsoft.com/office/drawing/2010/main" val="0"/>
                        </a:ext>
                      </a:extLst>
                    </a:blip>
                    <a:stretch>
                      <a:fillRect/>
                    </a:stretch>
                  </pic:blipFill>
                  <pic:spPr>
                    <a:xfrm>
                      <a:off x="0" y="0"/>
                      <a:ext cx="5608610" cy="5911297"/>
                    </a:xfrm>
                    <a:prstGeom prst="rect">
                      <a:avLst/>
                    </a:prstGeom>
                  </pic:spPr>
                </pic:pic>
              </a:graphicData>
            </a:graphic>
          </wp:inline>
        </w:drawing>
      </w:r>
    </w:p>
    <w:p w14:paraId="46B8808F" w14:textId="36E190A2" w:rsidR="00355BF6" w:rsidRPr="00355BF6" w:rsidRDefault="005D1871" w:rsidP="002D2251">
      <w:pPr>
        <w:pStyle w:val="Caption"/>
        <w:jc w:val="center"/>
      </w:pPr>
      <w:r>
        <w:t xml:space="preserve">Figure </w:t>
      </w:r>
      <w:fldSimple w:instr=" SEQ Figure \* ARABIC ">
        <w:r w:rsidR="00F95F77">
          <w:rPr>
            <w:noProof/>
          </w:rPr>
          <w:t>1</w:t>
        </w:r>
      </w:fldSimple>
      <w:r>
        <w:t>: Processing steps for spectral data. Steps in the blue box are carried out by algorithms in the EXES package.  Steps in the red box are carried out by algorithms in the FSpextool package.</w:t>
      </w:r>
    </w:p>
    <w:p w14:paraId="279C523A" w14:textId="77777777" w:rsidR="004A638E" w:rsidRPr="00CD487A" w:rsidRDefault="004A638E" w:rsidP="004A638E">
      <w:pPr>
        <w:pStyle w:val="Heading2"/>
      </w:pPr>
      <w:bookmarkStart w:id="18" w:name="_Toc279308441"/>
      <w:bookmarkStart w:id="19" w:name="_Toc223930624"/>
      <w:bookmarkStart w:id="20" w:name="_Toc315946935"/>
      <w:r>
        <w:t>Reduction algorithm</w:t>
      </w:r>
      <w:r w:rsidRPr="00CD487A">
        <w:t>s</w:t>
      </w:r>
      <w:bookmarkEnd w:id="18"/>
      <w:bookmarkEnd w:id="20"/>
    </w:p>
    <w:p w14:paraId="0E6376A5" w14:textId="77777777" w:rsidR="00BB708C" w:rsidRDefault="004A638E" w:rsidP="00BB708C">
      <w:r w:rsidRPr="00CD487A">
        <w:t>The following subsections detail each of the data reduction pipeline steps</w:t>
      </w:r>
      <w:bookmarkEnd w:id="19"/>
      <w:r w:rsidR="008A3910">
        <w:t xml:space="preserve"> outlined in the flowchart</w:t>
      </w:r>
      <w:r w:rsidR="00A073D1">
        <w:t xml:space="preserve"> above.  </w:t>
      </w:r>
      <w:r w:rsidR="00BB708C">
        <w:t>This section borrows heavily from the Spextool and TEXES papers; see the Other Resources section, below, for a reference to these papers.</w:t>
      </w:r>
    </w:p>
    <w:p w14:paraId="3F6AFCE4" w14:textId="3EBE29EE" w:rsidR="004A638E" w:rsidRDefault="004A638E" w:rsidP="00A073D1"/>
    <w:p w14:paraId="24C7813A" w14:textId="14B548AB" w:rsidR="0009675E" w:rsidRDefault="0009675E" w:rsidP="0009675E">
      <w:pPr>
        <w:pStyle w:val="Heading3"/>
        <w:keepNext/>
        <w:tabs>
          <w:tab w:val="clear" w:pos="864"/>
          <w:tab w:val="clear" w:pos="8730"/>
        </w:tabs>
        <w:spacing w:before="200" w:line="240" w:lineRule="auto"/>
      </w:pPr>
      <w:bookmarkStart w:id="21" w:name="_Toc279308442"/>
      <w:bookmarkStart w:id="22" w:name="_Toc217468571"/>
      <w:bookmarkStart w:id="23" w:name="_Toc225847607"/>
      <w:bookmarkStart w:id="24" w:name="_Toc235613263"/>
      <w:bookmarkStart w:id="25" w:name="_Toc315946936"/>
      <w:r>
        <w:t>Load Data</w:t>
      </w:r>
      <w:bookmarkEnd w:id="21"/>
      <w:bookmarkEnd w:id="25"/>
    </w:p>
    <w:p w14:paraId="6518200E" w14:textId="5351D0C7" w:rsidR="001C097A" w:rsidRDefault="009E29D5" w:rsidP="0009675E">
      <w:r>
        <w:t xml:space="preserve">Raw EXES data is stored in FITS image files, as </w:t>
      </w:r>
      <w:r w:rsidR="008C75E6">
        <w:t xml:space="preserve">a </w:t>
      </w:r>
      <w:r w:rsidR="004261EA">
        <w:t>3D data cube in which</w:t>
      </w:r>
      <w:r>
        <w:t xml:space="preserve"> each plane corresponds to a readout of the array</w:t>
      </w:r>
      <w:r w:rsidR="001C097A">
        <w:t xml:space="preserve"> (digitization)</w:t>
      </w:r>
      <w:r>
        <w:t xml:space="preserve">.  Readouts can be destructive, or non-destructive.  The readout </w:t>
      </w:r>
      <w:r w:rsidR="001C097A">
        <w:t>method</w:t>
      </w:r>
      <w:r>
        <w:t xml:space="preserve"> can vary for EXES, so the pattern </w:t>
      </w:r>
      <w:r w:rsidR="001C097A">
        <w:t xml:space="preserve">of readout actions </w:t>
      </w:r>
      <w:r>
        <w:t xml:space="preserve">used for a particular observation is recorded in the OTPAT </w:t>
      </w:r>
      <w:r w:rsidR="001C097A">
        <w:t>header keyword.  The value for OTPAT is a combination of the letters S, T, N, D, and C, each with a digit afterwards.  The letters have the following meaning:</w:t>
      </w:r>
    </w:p>
    <w:p w14:paraId="09B17D40" w14:textId="0B6A3309" w:rsidR="0009675E" w:rsidRDefault="001C097A" w:rsidP="001C097A">
      <w:pPr>
        <w:pStyle w:val="ListParagraph"/>
        <w:numPr>
          <w:ilvl w:val="0"/>
          <w:numId w:val="28"/>
        </w:numPr>
      </w:pPr>
      <w:r>
        <w:t xml:space="preserve">S = spin (no reset, no digitization).  This </w:t>
      </w:r>
      <w:r w:rsidR="009379D4">
        <w:t xml:space="preserve">action </w:t>
      </w:r>
      <w:r>
        <w:t>effectively increases the integration time.</w:t>
      </w:r>
    </w:p>
    <w:p w14:paraId="4EC8A1F8" w14:textId="04349F23" w:rsidR="001C097A" w:rsidRDefault="001C097A" w:rsidP="001C097A">
      <w:pPr>
        <w:pStyle w:val="ListParagraph"/>
        <w:numPr>
          <w:ilvl w:val="0"/>
          <w:numId w:val="28"/>
        </w:numPr>
      </w:pPr>
      <w:r>
        <w:t xml:space="preserve">T = trash (reset, no digitization).  This </w:t>
      </w:r>
      <w:r w:rsidR="009379D4">
        <w:t xml:space="preserve">action </w:t>
      </w:r>
      <w:r>
        <w:t>resets the array without storing the previous value.</w:t>
      </w:r>
    </w:p>
    <w:p w14:paraId="2BCA41A2" w14:textId="1C4AA9CE" w:rsidR="001C097A" w:rsidRDefault="001C097A" w:rsidP="001C097A">
      <w:pPr>
        <w:pStyle w:val="ListParagraph"/>
        <w:numPr>
          <w:ilvl w:val="0"/>
          <w:numId w:val="28"/>
        </w:numPr>
      </w:pPr>
      <w:r>
        <w:t xml:space="preserve">N = non-destructive read (no reset, but digitized).  This action stores the </w:t>
      </w:r>
      <w:r w:rsidR="00CF3201">
        <w:t>current value of the array.</w:t>
      </w:r>
    </w:p>
    <w:p w14:paraId="7F4BDC2D" w14:textId="4F339FD8" w:rsidR="00CF3201" w:rsidRDefault="00CF3201" w:rsidP="001C097A">
      <w:pPr>
        <w:pStyle w:val="ListParagraph"/>
        <w:numPr>
          <w:ilvl w:val="0"/>
          <w:numId w:val="28"/>
        </w:numPr>
      </w:pPr>
      <w:r>
        <w:t>D = destructive read (reset and digitization).  This action stores the current value, and resets the array.</w:t>
      </w:r>
    </w:p>
    <w:p w14:paraId="550C2D53" w14:textId="0A880161" w:rsidR="00CF3201" w:rsidRDefault="00CF3201" w:rsidP="001C097A">
      <w:pPr>
        <w:pStyle w:val="ListParagraph"/>
        <w:numPr>
          <w:ilvl w:val="0"/>
          <w:numId w:val="28"/>
        </w:numPr>
      </w:pPr>
      <w:r>
        <w:t>C = coadd (reset and digitization).  This action coadds previous reads in hardware and resets the array.</w:t>
      </w:r>
    </w:p>
    <w:p w14:paraId="1376CA87" w14:textId="3F1D0000" w:rsidR="00406ED2" w:rsidRDefault="008418BF" w:rsidP="00CF3201">
      <w:r>
        <w:t>The digit after each letter gives the number of times the action was taken, minus one.  For example: S0 is one spin, N3 is four non-destructive reads.</w:t>
      </w:r>
    </w:p>
    <w:p w14:paraId="641CF1D6" w14:textId="77777777" w:rsidR="008418BF" w:rsidRDefault="008418BF" w:rsidP="00CF3201"/>
    <w:p w14:paraId="29052015" w14:textId="740347B0" w:rsidR="004D1C42" w:rsidRPr="004D1C42" w:rsidRDefault="004D1C42" w:rsidP="00CF3201">
      <w:r>
        <w:t>The pattern listed in the OTPAT can then be repeated any number of times (</w:t>
      </w:r>
      <w:r>
        <w:rPr>
          <w:i/>
        </w:rPr>
        <w:t>n</w:t>
      </w:r>
      <w:r>
        <w:rPr>
          <w:i/>
          <w:vertAlign w:val="subscript"/>
        </w:rPr>
        <w:t>pat</w:t>
      </w:r>
      <w:r>
        <w:t xml:space="preserve">), so that the final number of frames in the raw file is </w:t>
      </w:r>
      <m:oMath>
        <m:sSub>
          <m:sSubPr>
            <m:ctrlPr>
              <w:rPr>
                <w:rFonts w:ascii="Cambria Math" w:hAnsi="Cambria Math"/>
                <w:i/>
              </w:rPr>
            </m:ctrlPr>
          </m:sSubPr>
          <m:e>
            <m:r>
              <w:rPr>
                <w:rFonts w:ascii="Cambria Math" w:hAnsi="Cambria Math"/>
              </w:rPr>
              <m:t>n</m:t>
            </m:r>
          </m:e>
          <m:sub>
            <m:r>
              <w:rPr>
                <w:rFonts w:ascii="Cambria Math" w:hAnsi="Cambria Math"/>
              </w:rPr>
              <m:t>pat</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nondest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dest</m:t>
                </m:r>
              </m:sub>
            </m:sSub>
          </m:e>
        </m:d>
      </m:oMath>
      <w:r>
        <w:t xml:space="preserve">, where </w:t>
      </w:r>
      <w:r>
        <w:rPr>
          <w:i/>
        </w:rPr>
        <w:t>n</w:t>
      </w:r>
      <w:r>
        <w:rPr>
          <w:i/>
          <w:vertAlign w:val="subscript"/>
        </w:rPr>
        <w:t xml:space="preserve">nondest </w:t>
      </w:r>
      <w:r>
        <w:t xml:space="preserve">is the number of nondestructive reads and </w:t>
      </w:r>
      <w:r>
        <w:rPr>
          <w:i/>
        </w:rPr>
        <w:t>n</w:t>
      </w:r>
      <w:r>
        <w:rPr>
          <w:i/>
          <w:vertAlign w:val="subscript"/>
        </w:rPr>
        <w:t xml:space="preserve">dest </w:t>
      </w:r>
      <w:r>
        <w:t>is the number of destructive reads</w:t>
      </w:r>
      <w:r w:rsidR="00881861">
        <w:t xml:space="preserve"> per pattern</w:t>
      </w:r>
      <w:r>
        <w:t>.</w:t>
      </w:r>
    </w:p>
    <w:p w14:paraId="44AC810C" w14:textId="77777777" w:rsidR="004D1C42" w:rsidRDefault="004D1C42" w:rsidP="00CF3201"/>
    <w:p w14:paraId="0CC5F97D" w14:textId="48276113" w:rsidR="00406ED2" w:rsidRDefault="004D1C42" w:rsidP="00CF3201">
      <w:r>
        <w:t>Since near-infrared detectors do not have completely linear responses to incoming flux, each frame in the raw file should be corrected for nonlinearity before proceeding</w:t>
      </w:r>
      <w:r w:rsidR="00406ED2">
        <w:t>.</w:t>
      </w:r>
      <w:r>
        <w:t xml:space="preserve">  </w:t>
      </w:r>
      <w:r w:rsidR="00180C4C">
        <w:t>The nonlinearity coefficients for EXES were determined by taking a series of nondestructive flat exposures, followed by a single destructive read.  Each readout was subtracted from a bias frame, then the resulting counts in each pixel were fit with a polynomial.  The linearity correction algorithm reads in these polynomial coefficients from a 3D array and uses them to calculate a correction factor for each pixel in each raw readout.  Pixels with counts below the bias level, or above the maximum value used to calculate the nonlinearity coefficients</w:t>
      </w:r>
      <w:r w:rsidR="003B15A9">
        <w:t xml:space="preserve"> at that pixel</w:t>
      </w:r>
      <w:r w:rsidR="00180C4C">
        <w:t>, have no correction applied.</w:t>
      </w:r>
    </w:p>
    <w:p w14:paraId="2200EF47" w14:textId="77777777" w:rsidR="00406ED2" w:rsidRDefault="00406ED2" w:rsidP="00CF3201"/>
    <w:p w14:paraId="5B4ED58D" w14:textId="5E0A6F99" w:rsidR="00CF3201" w:rsidRDefault="00A90FD8" w:rsidP="00CF3201">
      <w:r>
        <w:t>After linearity correction, in order t</w:t>
      </w:r>
      <w:r w:rsidR="00CF3201">
        <w:t xml:space="preserve">o create a usable </w:t>
      </w:r>
      <w:r w:rsidR="00406ED2">
        <w:t>estimate of the input flux</w:t>
      </w:r>
      <w:r w:rsidR="00CF3201">
        <w:t>, the non-destructive and destructive reads must be combined in a way that maximizes the signal-to-noise.  The EXES pipeline currently has support for combining frames taken with the patterns</w:t>
      </w:r>
      <w:r w:rsidR="009E0C2F">
        <w:t xml:space="preserve"> listed in the following subsections</w:t>
      </w:r>
      <w:r w:rsidR="00CF3201">
        <w:t>.</w:t>
      </w:r>
      <w:r w:rsidR="004D4E17">
        <w:t xml:space="preserve">  Equations for the net signal and the associated variance come from Vacca et. al., 2004 (see Other Resources below).</w:t>
      </w:r>
      <w:r w:rsidR="006364CD">
        <w:t xml:space="preserve"> </w:t>
      </w:r>
      <w:r w:rsidR="007D5EB9">
        <w:t xml:space="preserve"> After this initial calculation of the variance for each image pixel, the variance plane is propagated along with the image through all pipeline steps.</w:t>
      </w:r>
    </w:p>
    <w:p w14:paraId="724A9C32" w14:textId="77777777" w:rsidR="00CD3507" w:rsidRDefault="00CD3507" w:rsidP="00CF3201"/>
    <w:p w14:paraId="33571769" w14:textId="1243A54F" w:rsidR="00CD3507" w:rsidRDefault="00CD3507" w:rsidP="00CF3201">
      <w:r>
        <w:t>After the frames for each pattern are combined according to the algorithms below, the pipeline checks whether multiple patterns were taken at the same nod position.  This is recorded in the header keyword NINT. If NINT is greater than 1, then NINT coadded patterns are averaged together before proceeding.</w:t>
      </w:r>
    </w:p>
    <w:p w14:paraId="42038238" w14:textId="77777777" w:rsidR="00495C5D" w:rsidRDefault="00495C5D" w:rsidP="00CF3201"/>
    <w:p w14:paraId="1BA77291" w14:textId="1AAD1DBB" w:rsidR="00495C5D" w:rsidRDefault="00495C5D" w:rsidP="00CF3201">
      <w:r w:rsidRPr="00495C5D">
        <w:rPr>
          <w:noProof/>
        </w:rPr>
        <mc:AlternateContent>
          <mc:Choice Requires="wps">
            <w:drawing>
              <wp:anchor distT="0" distB="0" distL="114300" distR="114300" simplePos="0" relativeHeight="251673600" behindDoc="0" locked="0" layoutInCell="1" allowOverlap="1" wp14:anchorId="28466E7F" wp14:editId="3B1145E2">
                <wp:simplePos x="0" y="0"/>
                <wp:positionH relativeFrom="column">
                  <wp:posOffset>51435</wp:posOffset>
                </wp:positionH>
                <wp:positionV relativeFrom="paragraph">
                  <wp:posOffset>5902325</wp:posOffset>
                </wp:positionV>
                <wp:extent cx="5829300" cy="481965"/>
                <wp:effectExtent l="0" t="0" r="12700" b="635"/>
                <wp:wrapThrough wrapText="bothSides">
                  <wp:wrapPolygon edited="0">
                    <wp:start x="0" y="0"/>
                    <wp:lineTo x="0" y="20490"/>
                    <wp:lineTo x="21553" y="20490"/>
                    <wp:lineTo x="21553"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829300" cy="4819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1E2DE73" w14:textId="30070AEE" w:rsidR="007B5D7B" w:rsidRPr="00560231" w:rsidRDefault="007B5D7B" w:rsidP="000409CC">
                            <w:pPr>
                              <w:pStyle w:val="Caption"/>
                              <w:jc w:val="center"/>
                              <w:rPr>
                                <w:rFonts w:ascii="Times" w:hAnsi="Times" w:cs="Times New Roman"/>
                                <w:noProof/>
                              </w:rPr>
                            </w:pPr>
                            <w:r>
                              <w:t xml:space="preserve">Figure </w:t>
                            </w:r>
                            <w:fldSimple w:instr=" SEQ Figure \* ARABIC ">
                              <w:r>
                                <w:rPr>
                                  <w:noProof/>
                                </w:rPr>
                                <w:t>2</w:t>
                              </w:r>
                            </w:fldSimple>
                            <w:r>
                              <w:t>: Sample raw frames in nod-off-slit, High-Medium mode.  A pedestal image (top left), a final destructive read (top right), and the Fowler coadd (bottom).  The bright spectrum is visible as a dark line in the final raw readout, and a bright line in the coadd.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4.05pt;margin-top:464.75pt;width:459pt;height:37.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" stroked="f">
                <v:textbox style="mso-fit-shape-to-text:t" inset="0,0,0,0">
                  <w:txbxContent>
                    <w:p w14:paraId="01E2DE73" w14:textId="30070AEE" w:rsidR="007B5D7B" w:rsidRPr="00560231" w:rsidRDefault="007B5D7B" w:rsidP="000409CC">
                      <w:pPr>
                        <w:pStyle w:val="Caption"/>
                        <w:jc w:val="center"/>
                        <w:rPr>
                          <w:rFonts w:ascii="Times" w:hAnsi="Times" w:cs="Times New Roman"/>
                          <w:noProof/>
                        </w:rPr>
                      </w:pPr>
                      <w:r>
                        <w:t xml:space="preserve">Figure </w:t>
                      </w:r>
                      <w:fldSimple w:instr=" SEQ Figure \* ARABIC ">
                        <w:r>
                          <w:rPr>
                            <w:noProof/>
                          </w:rPr>
                          <w:t>2</w:t>
                        </w:r>
                      </w:fldSimple>
                      <w:r>
                        <w:t>: Sample raw frames in nod-off-slit, High-Medium mode.  A pedestal image (top left), a final destructive read (top right), and the Fowler coadd (bottom).  The bright spectrum is visible as a dark line in the final raw readout, and a bright line in the coadd.</w:t>
                      </w:r>
                    </w:p>
                  </w:txbxContent>
                </v:textbox>
                <w10:wrap type="through"/>
              </v:shape>
            </w:pict>
          </mc:Fallback>
        </mc:AlternateContent>
      </w:r>
      <w:r w:rsidRPr="00495C5D">
        <w:rPr>
          <w:noProof/>
        </w:rPr>
        <w:drawing>
          <wp:anchor distT="0" distB="0" distL="114300" distR="114300" simplePos="0" relativeHeight="251670528" behindDoc="0" locked="0" layoutInCell="1" allowOverlap="1" wp14:anchorId="01B8CD51" wp14:editId="175D0757">
            <wp:simplePos x="0" y="0"/>
            <wp:positionH relativeFrom="column">
              <wp:posOffset>1537335</wp:posOffset>
            </wp:positionH>
            <wp:positionV relativeFrom="paragraph">
              <wp:posOffset>2974340</wp:posOffset>
            </wp:positionV>
            <wp:extent cx="2861945" cy="2870835"/>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wler_coadd.png"/>
                    <pic:cNvPicPr/>
                  </pic:nvPicPr>
                  <pic:blipFill>
                    <a:blip r:embed="rId18">
                      <a:extLst>
                        <a:ext uri="{28A0092B-C50C-407E-A947-70E740481C1C}">
                          <a14:useLocalDpi xmlns:a14="http://schemas.microsoft.com/office/drawing/2010/main" val="0"/>
                        </a:ext>
                      </a:extLst>
                    </a:blip>
                    <a:stretch>
                      <a:fillRect/>
                    </a:stretch>
                  </pic:blipFill>
                  <pic:spPr>
                    <a:xfrm>
                      <a:off x="0" y="0"/>
                      <a:ext cx="2861945" cy="2870835"/>
                    </a:xfrm>
                    <a:prstGeom prst="rect">
                      <a:avLst/>
                    </a:prstGeom>
                  </pic:spPr>
                </pic:pic>
              </a:graphicData>
            </a:graphic>
            <wp14:sizeRelH relativeFrom="page">
              <wp14:pctWidth>0</wp14:pctWidth>
            </wp14:sizeRelH>
            <wp14:sizeRelV relativeFrom="page">
              <wp14:pctHeight>0</wp14:pctHeight>
            </wp14:sizeRelV>
          </wp:anchor>
        </w:drawing>
      </w:r>
      <w:r w:rsidRPr="00495C5D">
        <w:rPr>
          <w:noProof/>
        </w:rPr>
        <w:drawing>
          <wp:anchor distT="0" distB="0" distL="114300" distR="114300" simplePos="0" relativeHeight="251671552" behindDoc="0" locked="0" layoutInCell="1" allowOverlap="1" wp14:anchorId="60179AD5" wp14:editId="66EF5AD0">
            <wp:simplePos x="0" y="0"/>
            <wp:positionH relativeFrom="column">
              <wp:posOffset>0</wp:posOffset>
            </wp:positionH>
            <wp:positionV relativeFrom="paragraph">
              <wp:posOffset>0</wp:posOffset>
            </wp:positionV>
            <wp:extent cx="2852420" cy="28708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estal.png"/>
                    <pic:cNvPicPr/>
                  </pic:nvPicPr>
                  <pic:blipFill>
                    <a:blip r:embed="rId19">
                      <a:extLst>
                        <a:ext uri="{28A0092B-C50C-407E-A947-70E740481C1C}">
                          <a14:useLocalDpi xmlns:a14="http://schemas.microsoft.com/office/drawing/2010/main" val="0"/>
                        </a:ext>
                      </a:extLst>
                    </a:blip>
                    <a:stretch>
                      <a:fillRect/>
                    </a:stretch>
                  </pic:blipFill>
                  <pic:spPr>
                    <a:xfrm>
                      <a:off x="0" y="0"/>
                      <a:ext cx="2852420" cy="2870835"/>
                    </a:xfrm>
                    <a:prstGeom prst="rect">
                      <a:avLst/>
                    </a:prstGeom>
                  </pic:spPr>
                </pic:pic>
              </a:graphicData>
            </a:graphic>
            <wp14:sizeRelH relativeFrom="page">
              <wp14:pctWidth>0</wp14:pctWidth>
            </wp14:sizeRelH>
            <wp14:sizeRelV relativeFrom="page">
              <wp14:pctHeight>0</wp14:pctHeight>
            </wp14:sizeRelV>
          </wp:anchor>
        </w:drawing>
      </w:r>
      <w:r w:rsidRPr="00495C5D">
        <w:rPr>
          <w:noProof/>
        </w:rPr>
        <w:drawing>
          <wp:anchor distT="0" distB="0" distL="114300" distR="114300" simplePos="0" relativeHeight="251672576" behindDoc="0" locked="0" layoutInCell="1" allowOverlap="1" wp14:anchorId="65A28793" wp14:editId="077BBEF9">
            <wp:simplePos x="0" y="0"/>
            <wp:positionH relativeFrom="column">
              <wp:posOffset>3023235</wp:posOffset>
            </wp:positionH>
            <wp:positionV relativeFrom="paragraph">
              <wp:posOffset>0</wp:posOffset>
            </wp:positionV>
            <wp:extent cx="2875280" cy="28708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ng"/>
                    <pic:cNvPicPr/>
                  </pic:nvPicPr>
                  <pic:blipFill>
                    <a:blip r:embed="rId20">
                      <a:extLst>
                        <a:ext uri="{28A0092B-C50C-407E-A947-70E740481C1C}">
                          <a14:useLocalDpi xmlns:a14="http://schemas.microsoft.com/office/drawing/2010/main" val="0"/>
                        </a:ext>
                      </a:extLst>
                    </a:blip>
                    <a:stretch>
                      <a:fillRect/>
                    </a:stretch>
                  </pic:blipFill>
                  <pic:spPr>
                    <a:xfrm>
                      <a:off x="0" y="0"/>
                      <a:ext cx="2875280" cy="2870835"/>
                    </a:xfrm>
                    <a:prstGeom prst="rect">
                      <a:avLst/>
                    </a:prstGeom>
                  </pic:spPr>
                </pic:pic>
              </a:graphicData>
            </a:graphic>
            <wp14:sizeRelH relativeFrom="page">
              <wp14:pctWidth>0</wp14:pctWidth>
            </wp14:sizeRelH>
            <wp14:sizeRelV relativeFrom="page">
              <wp14:pctHeight>0</wp14:pctHeight>
            </wp14:sizeRelV>
          </wp:anchor>
        </w:drawing>
      </w:r>
    </w:p>
    <w:p w14:paraId="74DBA39D" w14:textId="77777777" w:rsidR="00CC008A" w:rsidRDefault="00CC008A" w:rsidP="00CC008A"/>
    <w:p w14:paraId="3D87E27C" w14:textId="77777777" w:rsidR="00495C5D" w:rsidRDefault="00495C5D" w:rsidP="00CC008A"/>
    <w:p w14:paraId="2920B686" w14:textId="5403827E" w:rsidR="00CC008A" w:rsidRDefault="00CC008A" w:rsidP="00CC008A">
      <w:pPr>
        <w:pStyle w:val="Heading4"/>
      </w:pPr>
      <w:r>
        <w:t>All destructive mode</w:t>
      </w:r>
    </w:p>
    <w:p w14:paraId="2A3B94C7" w14:textId="51682523" w:rsidR="004D4E17" w:rsidRDefault="00CC008A" w:rsidP="00CC008A">
      <w:r>
        <w:t xml:space="preserve">In this mode, each frame is </w:t>
      </w:r>
      <w:r w:rsidR="008524FA">
        <w:t>a destructive read.  There may be spins in between reads to increase integration time, but there are no non-destructive reads.</w:t>
      </w:r>
      <w:r w:rsidR="00A90FD8">
        <w:t xml:space="preserve">  </w:t>
      </w:r>
      <w:r w:rsidR="008524FA">
        <w:t>In this case</w:t>
      </w:r>
      <w:r w:rsidR="00D3461D">
        <w:t>,</w:t>
      </w:r>
      <w:r w:rsidR="008524FA">
        <w:t xml:space="preserve"> the flux is simply the read signal (</w:t>
      </w:r>
      <w:r w:rsidR="008524FA">
        <w:rPr>
          <w:i/>
        </w:rPr>
        <w:t>s</w:t>
      </w:r>
      <w:r w:rsidR="008524FA">
        <w:t xml:space="preserve">), </w:t>
      </w:r>
      <w:r w:rsidR="00C75394">
        <w:t>minus a standard bias frame (</w:t>
      </w:r>
      <w:r w:rsidR="00C75394" w:rsidRPr="00E9721A">
        <w:rPr>
          <w:i/>
        </w:rPr>
        <w:t>b</w:t>
      </w:r>
      <w:r w:rsidR="00C75394">
        <w:t xml:space="preserve">), </w:t>
      </w:r>
      <w:r w:rsidR="00A90FD8">
        <w:t>stored on disk</w:t>
      </w:r>
      <w:r w:rsidR="008524FA">
        <w:t>, subtracted from a zero value (</w:t>
      </w:r>
      <w:r w:rsidR="008524FA">
        <w:rPr>
          <w:i/>
        </w:rPr>
        <w:t>z</w:t>
      </w:r>
      <w:r w:rsidR="008524FA">
        <w:t>)</w:t>
      </w:r>
      <w:r w:rsidR="00DB51F2">
        <w:t>, corresponding to a dark current</w:t>
      </w:r>
      <w:r w:rsidR="008524FA">
        <w:t>, and divided by the integration time (</w:t>
      </w:r>
      <w:r w:rsidR="008524FA" w:rsidRPr="00CE5C2A">
        <w:rPr>
          <w:i/>
        </w:rPr>
        <w:t>Δt</w:t>
      </w:r>
      <w:r w:rsidR="008524FA">
        <w:t>) and the pre-amp gain factor (</w:t>
      </w:r>
      <w:r w:rsidR="008524FA">
        <w:rPr>
          <w:i/>
        </w:rPr>
        <w:t>g</w:t>
      </w:r>
      <w:r w:rsidR="008524FA">
        <w:rPr>
          <w:i/>
          <w:vertAlign w:val="subscript"/>
        </w:rPr>
        <w:t>p</w:t>
      </w:r>
      <w:r w:rsidR="008524FA">
        <w:t>):</w:t>
      </w:r>
    </w:p>
    <w:p w14:paraId="58D242B3" w14:textId="745BDB9B" w:rsidR="00DB51F2" w:rsidRDefault="00A23F8D" w:rsidP="00DB51F2">
      <w:pPr>
        <w:ind w:left="720"/>
      </w:pPr>
      <m:oMath>
        <m:sSub>
          <m:sSubPr>
            <m:ctrlPr>
              <w:rPr>
                <w:rFonts w:ascii="Cambria Math" w:hAnsi="Cambria Math"/>
                <w:i/>
              </w:rPr>
            </m:ctrlPr>
          </m:sSubPr>
          <m:e>
            <m:r>
              <w:rPr>
                <w:rFonts w:ascii="Cambria Math" w:hAnsi="Cambria Math"/>
              </w:rPr>
              <m:t>I</m:t>
            </m:r>
          </m:e>
          <m:sub>
            <m:r>
              <w:rPr>
                <w:rFonts w:ascii="Cambria Math" w:hAnsi="Cambria Math"/>
              </w:rPr>
              <m:t>net</m:t>
            </m:r>
          </m:sub>
        </m:sSub>
        <m:r>
          <w:rPr>
            <w:rFonts w:ascii="Cambria Math" w:hAnsi="Cambria Math"/>
          </w:rPr>
          <m:t>=z-</m:t>
        </m:r>
        <m:f>
          <m:fPr>
            <m:ctrlPr>
              <w:rPr>
                <w:rFonts w:ascii="Cambria Math" w:hAnsi="Cambria Math"/>
                <w:i/>
              </w:rPr>
            </m:ctrlPr>
          </m:fPr>
          <m:num>
            <m:r>
              <w:rPr>
                <w:rFonts w:ascii="Cambria Math" w:hAnsi="Cambria Math"/>
              </w:rPr>
              <m:t>(s-b)</m:t>
            </m:r>
          </m:num>
          <m:den>
            <m:r>
              <m:rPr>
                <m:sty m:val="p"/>
              </m:rPr>
              <w:rPr>
                <w:rFonts w:ascii="Cambria Math" w:hAnsi="Cambria Math"/>
              </w:rPr>
              <m:t>Δ</m:t>
            </m:r>
            <m:r>
              <w:rPr>
                <w:rFonts w:ascii="Cambria Math" w:hAnsi="Cambria Math"/>
              </w:rPr>
              <m:t xml:space="preserve">t </m:t>
            </m:r>
            <m:sSub>
              <m:sSubPr>
                <m:ctrlPr>
                  <w:rPr>
                    <w:rFonts w:ascii="Cambria Math" w:hAnsi="Cambria Math"/>
                    <w:i/>
                  </w:rPr>
                </m:ctrlPr>
              </m:sSubPr>
              <m:e>
                <m:r>
                  <w:rPr>
                    <w:rFonts w:ascii="Cambria Math" w:hAnsi="Cambria Math"/>
                  </w:rPr>
                  <m:t>g</m:t>
                </m:r>
              </m:e>
              <m:sub>
                <m:r>
                  <w:rPr>
                    <w:rFonts w:ascii="Cambria Math" w:hAnsi="Cambria Math"/>
                  </w:rPr>
                  <m:t>p</m:t>
                </m:r>
              </m:sub>
            </m:sSub>
          </m:den>
        </m:f>
      </m:oMath>
      <w:r w:rsidR="008524FA">
        <w:t>.</w:t>
      </w:r>
    </w:p>
    <w:p w14:paraId="1555AA77" w14:textId="60430409" w:rsidR="00DB51F2" w:rsidRDefault="00DB51F2" w:rsidP="00CC008A">
      <w:r>
        <w:t>The dark current is typically zero for EXES.</w:t>
      </w:r>
    </w:p>
    <w:p w14:paraId="12795E1E" w14:textId="77777777" w:rsidR="00DB51F2" w:rsidRDefault="00DB51F2" w:rsidP="00CC008A"/>
    <w:p w14:paraId="0F2B5909" w14:textId="6A5ACA20" w:rsidR="00CC008A" w:rsidRDefault="008524FA" w:rsidP="00CC008A">
      <w:r>
        <w:t>The variance associated with this readout mode is the Poisson noise (first term) plus the readout noise (second term):</w:t>
      </w:r>
    </w:p>
    <w:p w14:paraId="7F25DB4B" w14:textId="523EF13B" w:rsidR="008524FA" w:rsidRDefault="00CE11C2" w:rsidP="00CE11C2">
      <w:pPr>
        <w:ind w:left="720"/>
      </w:pPr>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net</m:t>
                </m:r>
              </m:sub>
            </m:sSub>
          </m:num>
          <m:den>
            <m:r>
              <w:rPr>
                <w:rFonts w:ascii="Cambria Math" w:hAnsi="Cambria Math"/>
              </w:rPr>
              <m:t xml:space="preserve">g </m:t>
            </m:r>
            <m:r>
              <m:rPr>
                <m:sty m:val="p"/>
              </m:rPr>
              <w:rPr>
                <w:rFonts w:ascii="Cambria Math" w:hAnsi="Cambria Math"/>
              </w:rPr>
              <m:t>Δ</m:t>
            </m:r>
            <m:r>
              <w:rPr>
                <w:rFonts w:ascii="Cambria Math" w:hAnsi="Cambria Math"/>
              </w:rPr>
              <m:t>t</m:t>
            </m:r>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read</m:t>
                    </m:r>
                  </m:sub>
                </m:sSub>
              </m:e>
              <m:sup>
                <m:r>
                  <w:rPr>
                    <w:rFonts w:ascii="Cambria Math" w:hAnsi="Cambria Math"/>
                  </w:rPr>
                  <m:t>2</m:t>
                </m:r>
              </m:sup>
            </m:sSup>
          </m:num>
          <m:den>
            <m:sSup>
              <m:sSupPr>
                <m:ctrlPr>
                  <w:rPr>
                    <w:rFonts w:ascii="Cambria Math" w:hAnsi="Cambria Math"/>
                    <w:i/>
                  </w:rPr>
                </m:ctrlPr>
              </m:sSupPr>
              <m:e>
                <m:r>
                  <w:rPr>
                    <w:rFonts w:ascii="Cambria Math" w:hAnsi="Cambria Math"/>
                  </w:rPr>
                  <m:t>g</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m:rPr>
                    <m:sty m:val="p"/>
                  </m:rPr>
                  <w:rPr>
                    <w:rFonts w:ascii="Cambria Math" w:hAnsi="Cambria Math"/>
                  </w:rPr>
                  <m:t>Δ</m:t>
                </m:r>
                <m:r>
                  <w:rPr>
                    <w:rFonts w:ascii="Cambria Math" w:hAnsi="Cambria Math"/>
                  </w:rPr>
                  <m:t>t</m:t>
                </m:r>
              </m:e>
              <m:sup>
                <m:r>
                  <w:rPr>
                    <w:rFonts w:ascii="Cambria Math" w:hAnsi="Cambria Math"/>
                  </w:rPr>
                  <m:t>2</m:t>
                </m:r>
              </m:sup>
            </m:sSup>
          </m:den>
        </m:f>
      </m:oMath>
      <w:r>
        <w:t>,</w:t>
      </w:r>
    </w:p>
    <w:p w14:paraId="3FB9B419" w14:textId="470081CE" w:rsidR="00CE11C2" w:rsidRDefault="00CE11C2" w:rsidP="00CE11C2">
      <w:r>
        <w:t xml:space="preserve">where </w:t>
      </w:r>
      <w:r>
        <w:rPr>
          <w:i/>
        </w:rPr>
        <w:t>σ</w:t>
      </w:r>
      <w:r>
        <w:rPr>
          <w:i/>
          <w:vertAlign w:val="subscript"/>
        </w:rPr>
        <w:t xml:space="preserve">read </w:t>
      </w:r>
      <w:r>
        <w:t xml:space="preserve">is the read noise, and </w:t>
      </w:r>
      <w:r w:rsidRPr="008418BF">
        <w:rPr>
          <w:i/>
        </w:rPr>
        <w:t>g</w:t>
      </w:r>
      <w:r>
        <w:t xml:space="preserve"> is the gain factor (to convert from ADU to electrons)</w:t>
      </w:r>
    </w:p>
    <w:p w14:paraId="0D9A60D7" w14:textId="77777777" w:rsidR="00CE11C2" w:rsidRDefault="00CE11C2" w:rsidP="00CE11C2"/>
    <w:p w14:paraId="46F73F8B" w14:textId="0E87D964" w:rsidR="00DC1164" w:rsidRDefault="00DC1164" w:rsidP="00DC1164">
      <w:pPr>
        <w:pStyle w:val="Heading4"/>
      </w:pPr>
      <w:r>
        <w:t>Fowler mode</w:t>
      </w:r>
    </w:p>
    <w:p w14:paraId="44C92867" w14:textId="121EF32B" w:rsidR="00DC1164" w:rsidRDefault="00DC1164" w:rsidP="00DC1164">
      <w:r>
        <w:t xml:space="preserve">In this mode, a number of non-destructive reads are taken at the beginning of the integration, the array integrates for a while, then a number of non-destructive reads and a single destructive read are taken at the end of the integration.  The initial reads are </w:t>
      </w:r>
      <w:r w:rsidR="004D4E17">
        <w:t>averaged</w:t>
      </w:r>
      <w:r>
        <w:t xml:space="preserve"> together to estimate the </w:t>
      </w:r>
      <w:r w:rsidR="00F97A54">
        <w:t>“</w:t>
      </w:r>
      <w:r>
        <w:t>pedestal</w:t>
      </w:r>
      <w:r w:rsidR="00F97A54">
        <w:t>”</w:t>
      </w:r>
      <w:r>
        <w:t xml:space="preserve"> level; the final reads are </w:t>
      </w:r>
      <w:r w:rsidR="004D4E17">
        <w:t>averaged</w:t>
      </w:r>
      <w:r>
        <w:t xml:space="preserve"> together to estimate the total signal.  The pedestal is then subtracted from the </w:t>
      </w:r>
      <w:r w:rsidR="004D4E17">
        <w:t>tot</w:t>
      </w:r>
      <w:r w:rsidR="00406ED2">
        <w:t xml:space="preserve">al signal to get the net signal.  We </w:t>
      </w:r>
      <w:r w:rsidR="008418BF">
        <w:t>then subtract the negative signal from a</w:t>
      </w:r>
      <w:r w:rsidR="00406ED2">
        <w:t xml:space="preserve"> zero value</w:t>
      </w:r>
      <w:r w:rsidR="00CE5C2A">
        <w:t xml:space="preserve"> (</w:t>
      </w:r>
      <w:r w:rsidR="00CE5C2A" w:rsidRPr="00CE5C2A">
        <w:rPr>
          <w:i/>
        </w:rPr>
        <w:t>z</w:t>
      </w:r>
      <w:r w:rsidR="00CE5C2A">
        <w:t>)</w:t>
      </w:r>
      <w:r w:rsidR="008418BF">
        <w:t xml:space="preserve"> and divide</w:t>
      </w:r>
      <w:r w:rsidR="00406ED2">
        <w:t xml:space="preserve"> by the </w:t>
      </w:r>
      <w:r w:rsidR="008418BF">
        <w:t xml:space="preserve">pre-amp </w:t>
      </w:r>
      <w:r w:rsidR="00406ED2">
        <w:t xml:space="preserve">gain factor </w:t>
      </w:r>
      <w:r w:rsidR="00CE5C2A">
        <w:t>(</w:t>
      </w:r>
      <w:r w:rsidR="008418BF">
        <w:rPr>
          <w:i/>
        </w:rPr>
        <w:t>g</w:t>
      </w:r>
      <w:r w:rsidR="008418BF">
        <w:rPr>
          <w:i/>
          <w:vertAlign w:val="subscript"/>
        </w:rPr>
        <w:t>p</w:t>
      </w:r>
      <w:r w:rsidR="00CE5C2A">
        <w:t xml:space="preserve">) </w:t>
      </w:r>
      <w:r w:rsidR="00406ED2" w:rsidRPr="00CE5C2A">
        <w:t>and</w:t>
      </w:r>
      <w:r w:rsidR="00406ED2">
        <w:t xml:space="preserve"> the integration time (</w:t>
      </w:r>
      <w:r w:rsidR="00CE5C2A" w:rsidRPr="00CE5C2A">
        <w:rPr>
          <w:i/>
        </w:rPr>
        <w:t>Δt</w:t>
      </w:r>
      <w:r w:rsidR="00CE5C2A">
        <w:t xml:space="preserve">, the </w:t>
      </w:r>
      <w:r w:rsidR="00406ED2">
        <w:t>time between the first pedestal read and the first signal read).</w:t>
      </w:r>
      <w:r w:rsidR="00CE5C2A">
        <w:t xml:space="preserve">  The net flux is then:</w:t>
      </w:r>
    </w:p>
    <w:p w14:paraId="5E745DF1" w14:textId="7B45B98D" w:rsidR="004D4E17" w:rsidRPr="004D4E17" w:rsidRDefault="00A23F8D" w:rsidP="004D4E17">
      <w:pPr>
        <w:ind w:left="720"/>
      </w:pPr>
      <m:oMath>
        <m:sSub>
          <m:sSubPr>
            <m:ctrlPr>
              <w:rPr>
                <w:rFonts w:ascii="Cambria Math" w:hAnsi="Cambria Math"/>
                <w:i/>
              </w:rPr>
            </m:ctrlPr>
          </m:sSubPr>
          <m:e>
            <m:r>
              <w:rPr>
                <w:rFonts w:ascii="Cambria Math" w:hAnsi="Cambria Math"/>
              </w:rPr>
              <m:t>I</m:t>
            </m:r>
          </m:e>
          <m:sub>
            <m:r>
              <w:rPr>
                <w:rFonts w:ascii="Cambria Math" w:hAnsi="Cambria Math"/>
              </w:rPr>
              <m:t>net</m:t>
            </m:r>
          </m:sub>
        </m:sSub>
        <m:r>
          <w:rPr>
            <w:rFonts w:ascii="Cambria Math" w:hAnsi="Cambria Math"/>
          </w:rPr>
          <m:t>=z-</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r</m:t>
                </m:r>
              </m:sub>
            </m:sSub>
            <m:r>
              <m:rPr>
                <m:sty m:val="p"/>
              </m:rPr>
              <w:rPr>
                <w:rFonts w:ascii="Cambria Math" w:hAnsi="Cambria Math"/>
              </w:rPr>
              <m:t xml:space="preserve"> Δ</m:t>
            </m:r>
            <m:r>
              <w:rPr>
                <w:rFonts w:ascii="Cambria Math" w:hAnsi="Cambria Math"/>
              </w:rPr>
              <m:t xml:space="preserve">t </m:t>
            </m:r>
            <m:sSub>
              <m:sSubPr>
                <m:ctrlPr>
                  <w:rPr>
                    <w:rFonts w:ascii="Cambria Math" w:hAnsi="Cambria Math"/>
                    <w:i/>
                  </w:rPr>
                </m:ctrlPr>
              </m:sSubPr>
              <m:e>
                <m:r>
                  <w:rPr>
                    <w:rFonts w:ascii="Cambria Math" w:hAnsi="Cambria Math"/>
                  </w:rPr>
                  <m:t>g</m:t>
                </m:r>
              </m:e>
              <m:sub>
                <m:r>
                  <w:rPr>
                    <w:rFonts w:ascii="Cambria Math" w:hAnsi="Cambria Math"/>
                  </w:rPr>
                  <m:t>p</m:t>
                </m:r>
              </m:sub>
            </m:sSub>
          </m:den>
        </m:f>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
                  <m:sSubPr>
                    <m:ctrlPr>
                      <w:rPr>
                        <w:rFonts w:ascii="Cambria Math" w:hAnsi="Cambria Math"/>
                        <w:i/>
                      </w:rPr>
                    </m:ctrlPr>
                  </m:sSubPr>
                  <m:e>
                    <m:r>
                      <w:rPr>
                        <w:rFonts w:ascii="Cambria Math" w:hAnsi="Cambria Math"/>
                      </w:rPr>
                      <m:t>p</m:t>
                    </m:r>
                  </m:e>
                  <m:sub>
                    <m:r>
                      <w:rPr>
                        <w:rFonts w:ascii="Cambria Math" w:hAnsi="Cambria Math"/>
                      </w:rPr>
                      <m:t>i</m:t>
                    </m:r>
                  </m:sub>
                </m:sSub>
              </m:e>
            </m:nary>
          </m:e>
        </m:d>
      </m:oMath>
      <w:r w:rsidR="00406ED2">
        <w:t>.</w:t>
      </w:r>
    </w:p>
    <w:p w14:paraId="10EA8D6E" w14:textId="7AE16171" w:rsidR="004D4E17" w:rsidRPr="00406ED2" w:rsidRDefault="00406ED2" w:rsidP="004D4E17">
      <w:r>
        <w:t>We assume that the number of reads (</w:t>
      </w:r>
      <w:r w:rsidRPr="00406ED2">
        <w:rPr>
          <w:i/>
        </w:rPr>
        <w:t>n</w:t>
      </w:r>
      <w:r w:rsidRPr="00406ED2">
        <w:rPr>
          <w:i/>
          <w:vertAlign w:val="subscript"/>
        </w:rPr>
        <w:t>r</w:t>
      </w:r>
      <w:r>
        <w:t>) is the same for the pedestal and the signal.</w:t>
      </w:r>
    </w:p>
    <w:p w14:paraId="2E0F53B5" w14:textId="77777777" w:rsidR="00406ED2" w:rsidRDefault="00406ED2" w:rsidP="004D4E17"/>
    <w:p w14:paraId="38A08AF4" w14:textId="7B618D03" w:rsidR="004D4E17" w:rsidRPr="001B3B65" w:rsidRDefault="004D4E17" w:rsidP="00DC1164">
      <w:r>
        <w:t>The variance associated with this readout mode is</w:t>
      </w:r>
      <w:r w:rsidR="008524FA">
        <w:t>:</w:t>
      </w:r>
    </w:p>
    <w:p w14:paraId="336418D9" w14:textId="26568BD9" w:rsidR="00406ED2" w:rsidRDefault="00CE5C2A" w:rsidP="00406ED2">
      <w:pPr>
        <w:ind w:left="720"/>
      </w:pPr>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net</m:t>
                </m:r>
              </m:sub>
            </m:sSub>
          </m:num>
          <m:den>
            <m:r>
              <w:rPr>
                <w:rFonts w:ascii="Cambria Math" w:hAnsi="Cambria Math"/>
              </w:rPr>
              <m:t xml:space="preserve">g </m:t>
            </m:r>
            <m:r>
              <m:rPr>
                <m:sty m:val="p"/>
              </m:rPr>
              <w:rPr>
                <w:rFonts w:ascii="Cambria Math" w:hAnsi="Cambria Math"/>
              </w:rPr>
              <m:t>Δ</m:t>
            </m:r>
            <m:r>
              <w:rPr>
                <w:rFonts w:ascii="Cambria Math" w:hAnsi="Cambria Math"/>
              </w:rPr>
              <m:t>t</m:t>
            </m:r>
          </m:den>
        </m:f>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δt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n</m:t>
                            </m:r>
                          </m:e>
                          <m:sub>
                            <m:r>
                              <w:rPr>
                                <w:rFonts w:ascii="Cambria Math" w:hAnsi="Cambria Math"/>
                              </w:rPr>
                              <m:t>r</m:t>
                            </m:r>
                          </m:sub>
                        </m:sSub>
                      </m:e>
                      <m:sup>
                        <m:r>
                          <w:rPr>
                            <w:rFonts w:ascii="Cambria Math" w:hAnsi="Cambria Math"/>
                          </w:rPr>
                          <m:t>2</m:t>
                        </m:r>
                      </m:sup>
                    </m:sSup>
                    <m:r>
                      <w:rPr>
                        <w:rFonts w:ascii="Cambria Math" w:hAnsi="Cambria Math"/>
                      </w:rPr>
                      <m:t>-1</m:t>
                    </m:r>
                  </m:e>
                </m:d>
              </m:num>
              <m:den>
                <m:r>
                  <w:rPr>
                    <w:rFonts w:ascii="Cambria Math" w:hAnsi="Cambria Math"/>
                  </w:rPr>
                  <m:t xml:space="preserve">3 </m:t>
                </m:r>
                <m:r>
                  <m:rPr>
                    <m:sty m:val="p"/>
                  </m:rPr>
                  <w:rPr>
                    <w:rFonts w:ascii="Cambria Math" w:hAnsi="Cambria Math"/>
                  </w:rPr>
                  <m:t>Δ</m:t>
                </m:r>
                <m:r>
                  <w:rPr>
                    <w:rFonts w:ascii="Cambria Math" w:hAnsi="Cambria Math"/>
                  </w:rPr>
                  <m:t xml:space="preserve">t </m:t>
                </m:r>
                <m:sSub>
                  <m:sSubPr>
                    <m:ctrlPr>
                      <w:rPr>
                        <w:rFonts w:ascii="Cambria Math" w:hAnsi="Cambria Math"/>
                        <w:i/>
                      </w:rPr>
                    </m:ctrlPr>
                  </m:sSubPr>
                  <m:e>
                    <m:r>
                      <w:rPr>
                        <w:rFonts w:ascii="Cambria Math" w:hAnsi="Cambria Math"/>
                      </w:rPr>
                      <m:t>n</m:t>
                    </m:r>
                  </m:e>
                  <m:sub>
                    <m:r>
                      <w:rPr>
                        <w:rFonts w:ascii="Cambria Math" w:hAnsi="Cambria Math"/>
                      </w:rPr>
                      <m:t>r</m:t>
                    </m:r>
                  </m:sub>
                </m:sSub>
              </m:den>
            </m:f>
          </m:e>
        </m:d>
        <m:r>
          <w:rPr>
            <w:rFonts w:ascii="Cambria Math" w:hAnsi="Cambria Math"/>
          </w:rPr>
          <m:t>+</m:t>
        </m:r>
        <m:f>
          <m:fPr>
            <m:ctrlPr>
              <w:rPr>
                <w:rFonts w:ascii="Cambria Math" w:hAnsi="Cambria Math"/>
                <w:i/>
              </w:rPr>
            </m:ctrlPr>
          </m:fPr>
          <m:num>
            <m:r>
              <w:rPr>
                <w:rFonts w:ascii="Cambria Math" w:hAnsi="Cambria Math"/>
              </w:rPr>
              <m:t xml:space="preserve">2 </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read</m:t>
                    </m:r>
                  </m:sub>
                </m:sSub>
              </m:e>
              <m:sup>
                <m:r>
                  <w:rPr>
                    <w:rFonts w:ascii="Cambria Math" w:hAnsi="Cambria Math"/>
                  </w:rPr>
                  <m:t>2</m:t>
                </m:r>
              </m:sup>
            </m:sSup>
          </m:num>
          <m:den>
            <m:sSup>
              <m:sSupPr>
                <m:ctrlPr>
                  <w:rPr>
                    <w:rFonts w:ascii="Cambria Math" w:hAnsi="Cambria Math"/>
                    <w:i/>
                  </w:rPr>
                </m:ctrlPr>
              </m:sSupPr>
              <m:e>
                <m:r>
                  <w:rPr>
                    <w:rFonts w:ascii="Cambria Math" w:hAnsi="Cambria Math"/>
                  </w:rPr>
                  <m:t>g</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m:rPr>
                    <m:sty m:val="p"/>
                  </m:rPr>
                  <w:rPr>
                    <w:rFonts w:ascii="Cambria Math" w:hAnsi="Cambria Math"/>
                  </w:rPr>
                  <m:t>Δ</m:t>
                </m:r>
                <m:r>
                  <w:rPr>
                    <w:rFonts w:ascii="Cambria Math" w:hAnsi="Cambria Math"/>
                  </w:rPr>
                  <m:t>t</m:t>
                </m:r>
              </m:e>
              <m:sup>
                <m:r>
                  <w:rPr>
                    <w:rFonts w:ascii="Cambria Math" w:hAnsi="Cambria Math"/>
                  </w:rPr>
                  <m:t>2</m:t>
                </m:r>
              </m:sup>
            </m:sSup>
            <m:sSub>
              <m:sSubPr>
                <m:ctrlPr>
                  <w:rPr>
                    <w:rFonts w:ascii="Cambria Math" w:hAnsi="Cambria Math"/>
                    <w:i/>
                  </w:rPr>
                </m:ctrlPr>
              </m:sSubPr>
              <m:e>
                <m:r>
                  <w:rPr>
                    <w:rFonts w:ascii="Cambria Math" w:hAnsi="Cambria Math"/>
                  </w:rPr>
                  <m:t>n</m:t>
                </m:r>
              </m:e>
              <m:sub>
                <m:r>
                  <w:rPr>
                    <w:rFonts w:ascii="Cambria Math" w:hAnsi="Cambria Math"/>
                  </w:rPr>
                  <m:t>r</m:t>
                </m:r>
              </m:sub>
            </m:sSub>
          </m:den>
        </m:f>
      </m:oMath>
      <w:r w:rsidR="008418BF">
        <w:t>.</w:t>
      </w:r>
    </w:p>
    <w:p w14:paraId="686BAE17" w14:textId="57706332" w:rsidR="008524FA" w:rsidRDefault="008524FA" w:rsidP="008524FA">
      <w:r>
        <w:t xml:space="preserve">Here, </w:t>
      </w:r>
      <w:r>
        <w:rPr>
          <w:i/>
        </w:rPr>
        <w:t xml:space="preserve">δt </w:t>
      </w:r>
      <w:r>
        <w:t xml:space="preserve">is the frame time, </w:t>
      </w:r>
      <w:r>
        <w:rPr>
          <w:i/>
        </w:rPr>
        <w:t>σ</w:t>
      </w:r>
      <w:r>
        <w:rPr>
          <w:i/>
          <w:vertAlign w:val="subscript"/>
        </w:rPr>
        <w:t xml:space="preserve">read </w:t>
      </w:r>
      <w:r>
        <w:t xml:space="preserve">is the read noise, and </w:t>
      </w:r>
      <w:r w:rsidRPr="008418BF">
        <w:rPr>
          <w:i/>
        </w:rPr>
        <w:t>g</w:t>
      </w:r>
      <w:r>
        <w:t xml:space="preserve"> is the gain factor (to</w:t>
      </w:r>
      <w:r w:rsidR="00CE11C2">
        <w:t xml:space="preserve"> convert from ADU to electrons).</w:t>
      </w:r>
    </w:p>
    <w:p w14:paraId="0D045735" w14:textId="77777777" w:rsidR="004D4E17" w:rsidRDefault="004D4E17" w:rsidP="00DC1164"/>
    <w:p w14:paraId="4694855B" w14:textId="4ACCC535" w:rsidR="004D4E17" w:rsidRDefault="004D4E17" w:rsidP="00DC1164">
      <w:r>
        <w:t>Sample OTPAT values for Fowler mode look like this:</w:t>
      </w:r>
    </w:p>
    <w:p w14:paraId="613FD521" w14:textId="3EFCFAFB" w:rsidR="008418BF" w:rsidRDefault="008418BF" w:rsidP="008418BF">
      <w:pPr>
        <w:pStyle w:val="ListParagraph"/>
        <w:numPr>
          <w:ilvl w:val="0"/>
          <w:numId w:val="34"/>
        </w:numPr>
      </w:pPr>
      <w:r>
        <w:t>N0 D0: a single non-destructive/destructive pair.  This is the minimal Fowler case: the first read is the pedestal, the second read is the signal.</w:t>
      </w:r>
      <w:r w:rsidR="008524FA" w:rsidRPr="008524FA">
        <w:t xml:space="preserve"> </w:t>
      </w:r>
      <w:r w:rsidR="008524FA">
        <w:t>There are 2 frames per pattern.</w:t>
      </w:r>
    </w:p>
    <w:p w14:paraId="22B57B5F" w14:textId="553DE192" w:rsidR="00C14FA1" w:rsidRDefault="008418BF" w:rsidP="00CC008A">
      <w:pPr>
        <w:pStyle w:val="ListParagraph"/>
        <w:numPr>
          <w:ilvl w:val="0"/>
          <w:numId w:val="34"/>
        </w:numPr>
      </w:pPr>
      <w:r>
        <w:t xml:space="preserve">N3 S15 N2 D0: a Fowler 4 set.  This </w:t>
      </w:r>
      <w:r w:rsidR="00336654">
        <w:t>set comprises</w:t>
      </w:r>
      <w:r>
        <w:t xml:space="preserve"> 4 non-destructive reads, 16 spins to increase the integration time, </w:t>
      </w:r>
      <w:r w:rsidR="004D1C42">
        <w:t>3 non-destructive reads, and a destructive read.</w:t>
      </w:r>
      <w:r w:rsidR="008524FA" w:rsidRPr="008524FA">
        <w:t xml:space="preserve"> </w:t>
      </w:r>
      <w:r w:rsidR="008524FA">
        <w:t>There are 8 frames per pattern.</w:t>
      </w:r>
    </w:p>
    <w:p w14:paraId="5CDD797D" w14:textId="261EB47B" w:rsidR="00CC008A" w:rsidRDefault="00CC008A" w:rsidP="00CC008A">
      <w:pPr>
        <w:pStyle w:val="Heading4"/>
      </w:pPr>
      <w:r>
        <w:t>Sample-up-the-ramp mode</w:t>
      </w:r>
    </w:p>
    <w:p w14:paraId="378A8D52" w14:textId="39962BFA" w:rsidR="00CC008A" w:rsidRDefault="00CC008A" w:rsidP="00CC008A">
      <w:r>
        <w:t xml:space="preserve">In this mode, non-destructive reads are taken at </w:t>
      </w:r>
      <w:r w:rsidR="00DB51F2">
        <w:t>even intervals throughout the integration</w:t>
      </w:r>
      <w:r>
        <w:t>.</w:t>
      </w:r>
      <w:r w:rsidR="00DB51F2">
        <w:t xml:space="preserve">  The count values for all reads are fit with a s</w:t>
      </w:r>
      <w:r w:rsidR="000B6B07">
        <w:t>traight line; t</w:t>
      </w:r>
      <w:r w:rsidR="00DB51F2">
        <w:t>he slope of this line gives the net flux.</w:t>
      </w:r>
      <w:r>
        <w:t xml:space="preserve">  </w:t>
      </w:r>
      <w:r w:rsidR="000B6B07">
        <w:t>As with the other modes, we then subtract from the</w:t>
      </w:r>
      <w:r>
        <w:t xml:space="preserve"> zero value and divide by the pre-amp gain </w:t>
      </w:r>
      <w:r w:rsidRPr="00CE5C2A">
        <w:t>and</w:t>
      </w:r>
      <w:r>
        <w:t xml:space="preserve"> the integration </w:t>
      </w:r>
      <w:r w:rsidR="000B6B07">
        <w:t>time</w:t>
      </w:r>
      <w:r>
        <w:t xml:space="preserve">.  The net flux </w:t>
      </w:r>
      <w:r w:rsidR="00D2579B">
        <w:t>for the evenly-sampled case is calculated as</w:t>
      </w:r>
      <w:r>
        <w:t>:</w:t>
      </w:r>
    </w:p>
    <w:p w14:paraId="595C659E" w14:textId="2E475663" w:rsidR="00CC008A" w:rsidRPr="004D4E17" w:rsidRDefault="00A23F8D" w:rsidP="00CC008A">
      <w:pPr>
        <w:ind w:left="720"/>
      </w:pPr>
      <m:oMath>
        <m:sSub>
          <m:sSubPr>
            <m:ctrlPr>
              <w:rPr>
                <w:rFonts w:ascii="Cambria Math" w:hAnsi="Cambria Math"/>
                <w:i/>
              </w:rPr>
            </m:ctrlPr>
          </m:sSubPr>
          <m:e>
            <m:r>
              <w:rPr>
                <w:rFonts w:ascii="Cambria Math" w:hAnsi="Cambria Math"/>
              </w:rPr>
              <m:t>I</m:t>
            </m:r>
          </m:e>
          <m:sub>
            <m:r>
              <w:rPr>
                <w:rFonts w:ascii="Cambria Math" w:hAnsi="Cambria Math"/>
              </w:rPr>
              <m:t>net</m:t>
            </m:r>
          </m:sub>
        </m:sSub>
        <m:r>
          <w:rPr>
            <w:rFonts w:ascii="Cambria Math" w:hAnsi="Cambria Math"/>
          </w:rPr>
          <m:t>=z-</m:t>
        </m:r>
        <m:f>
          <m:fPr>
            <m:ctrlPr>
              <w:rPr>
                <w:rFonts w:ascii="Cambria Math" w:hAnsi="Cambria Math"/>
                <w:i/>
              </w:rPr>
            </m:ctrlPr>
          </m:fPr>
          <m:num>
            <m:r>
              <w:rPr>
                <w:rFonts w:ascii="Cambria Math" w:hAnsi="Cambria Math"/>
              </w:rPr>
              <m:t>12</m:t>
            </m:r>
          </m:num>
          <m:den>
            <m:sSub>
              <m:sSubPr>
                <m:ctrlPr>
                  <w:rPr>
                    <w:rFonts w:ascii="Cambria Math" w:hAnsi="Cambria Math"/>
                    <w:i/>
                  </w:rPr>
                </m:ctrlPr>
              </m:sSubPr>
              <m:e>
                <m:r>
                  <w:rPr>
                    <w:rFonts w:ascii="Cambria Math" w:hAnsi="Cambria Math"/>
                  </w:rPr>
                  <m:t>n</m:t>
                </m:r>
              </m:e>
              <m:sub>
                <m:r>
                  <w:rPr>
                    <w:rFonts w:ascii="Cambria Math" w:hAnsi="Cambria Math"/>
                  </w:rPr>
                  <m:t>r</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e>
            </m:d>
            <m:r>
              <m:rPr>
                <m:sty m:val="p"/>
              </m:rPr>
              <w:rPr>
                <w:rFonts w:ascii="Cambria Math" w:hAnsi="Cambria Math"/>
              </w:rPr>
              <m:t>Δ</m:t>
            </m:r>
            <m:r>
              <w:rPr>
                <w:rFonts w:ascii="Cambria Math" w:hAnsi="Cambria Math"/>
              </w:rPr>
              <m:t xml:space="preserve">t </m:t>
            </m:r>
            <m:sSub>
              <m:sSubPr>
                <m:ctrlPr>
                  <w:rPr>
                    <w:rFonts w:ascii="Cambria Math" w:hAnsi="Cambria Math"/>
                    <w:i/>
                  </w:rPr>
                </m:ctrlPr>
              </m:sSubPr>
              <m:e>
                <m:r>
                  <w:rPr>
                    <w:rFonts w:ascii="Cambria Math" w:hAnsi="Cambria Math"/>
                  </w:rPr>
                  <m:t>g</m:t>
                </m:r>
              </m:e>
              <m:sub>
                <m:r>
                  <w:rPr>
                    <w:rFonts w:ascii="Cambria Math" w:hAnsi="Cambria Math"/>
                  </w:rPr>
                  <m:t>p</m:t>
                </m:r>
              </m:sub>
            </m:sSub>
          </m:den>
        </m:f>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
                  <m:sSubPr>
                    <m:ctrlPr>
                      <w:rPr>
                        <w:rFonts w:ascii="Cambria Math" w:hAnsi="Cambria Math"/>
                        <w:i/>
                      </w:rPr>
                    </m:ctrlPr>
                  </m:sSubPr>
                  <m:e>
                    <m:r>
                      <w:rPr>
                        <w:rFonts w:ascii="Cambria Math" w:hAnsi="Cambria Math"/>
                      </w:rPr>
                      <m:t>s</m:t>
                    </m:r>
                  </m:e>
                  <m:sub>
                    <m:r>
                      <w:rPr>
                        <w:rFonts w:ascii="Cambria Math" w:hAnsi="Cambria Math"/>
                      </w:rPr>
                      <m:t>i</m:t>
                    </m:r>
                  </m:sub>
                </m:sSub>
              </m:e>
            </m:nary>
            <m:d>
              <m:dPr>
                <m:begChr m:val="["/>
                <m:endChr m:val="]"/>
                <m:ctrlPr>
                  <w:rPr>
                    <w:rFonts w:ascii="Cambria Math" w:hAnsi="Cambria Math"/>
                    <w:i/>
                  </w:rPr>
                </m:ctrlPr>
              </m:dPr>
              <m:e>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e>
                </m:d>
                <m:r>
                  <w:rPr>
                    <w:rFonts w:ascii="Cambria Math" w:hAnsi="Cambria Math"/>
                  </w:rPr>
                  <m:t>/2</m:t>
                </m:r>
              </m:e>
            </m:d>
          </m:e>
        </m:d>
      </m:oMath>
      <w:r w:rsidR="00CD51F0">
        <w:t>,</w:t>
      </w:r>
    </w:p>
    <w:p w14:paraId="48B34EA4" w14:textId="56D84FB6" w:rsidR="00CC008A" w:rsidRPr="00406ED2" w:rsidRDefault="00CD51F0" w:rsidP="00CC008A">
      <w:r>
        <w:t xml:space="preserve">where </w:t>
      </w:r>
      <w:r w:rsidR="00CC008A" w:rsidRPr="00406ED2">
        <w:rPr>
          <w:i/>
        </w:rPr>
        <w:t>n</w:t>
      </w:r>
      <w:r w:rsidR="00CC008A" w:rsidRPr="00406ED2">
        <w:rPr>
          <w:i/>
          <w:vertAlign w:val="subscript"/>
        </w:rPr>
        <w:t>r</w:t>
      </w:r>
      <w:r>
        <w:t xml:space="preserve"> is the total number of reads (non-destructive and destructive).</w:t>
      </w:r>
    </w:p>
    <w:p w14:paraId="21DCC72A" w14:textId="77777777" w:rsidR="00CC008A" w:rsidRDefault="00CC008A" w:rsidP="00CC008A"/>
    <w:p w14:paraId="2DD16B14" w14:textId="1C10C086" w:rsidR="00CC008A" w:rsidRPr="001B3B65" w:rsidRDefault="00CC008A" w:rsidP="00CC008A">
      <w:r>
        <w:t xml:space="preserve">The variance associated with this readout mode </w:t>
      </w:r>
      <w:r w:rsidR="008634D1">
        <w:t>is</w:t>
      </w:r>
      <w:r>
        <w:t>:</w:t>
      </w:r>
    </w:p>
    <w:p w14:paraId="5605A96B" w14:textId="31699F77" w:rsidR="00CC008A" w:rsidRDefault="00CC008A" w:rsidP="00CC008A">
      <w:pPr>
        <w:ind w:left="720"/>
      </w:pPr>
      <m:oMath>
        <m:r>
          <w:rPr>
            <w:rFonts w:ascii="Cambria Math" w:hAnsi="Cambria Math"/>
          </w:rPr>
          <m:t>V=</m:t>
        </m:r>
        <m:f>
          <m:fPr>
            <m:ctrlPr>
              <w:rPr>
                <w:rFonts w:ascii="Cambria Math" w:hAnsi="Cambria Math"/>
                <w:i/>
              </w:rPr>
            </m:ctrlPr>
          </m:fPr>
          <m:num>
            <m:r>
              <w:rPr>
                <w:rFonts w:ascii="Cambria Math" w:hAnsi="Cambria Math"/>
              </w:rPr>
              <m:t xml:space="preserve">6 </m:t>
            </m:r>
            <m:sSub>
              <m:sSubPr>
                <m:ctrlPr>
                  <w:rPr>
                    <w:rFonts w:ascii="Cambria Math" w:hAnsi="Cambria Math"/>
                    <w:i/>
                  </w:rPr>
                </m:ctrlPr>
              </m:sSubPr>
              <m:e>
                <m:r>
                  <w:rPr>
                    <w:rFonts w:ascii="Cambria Math" w:hAnsi="Cambria Math"/>
                  </w:rPr>
                  <m:t>I</m:t>
                </m:r>
              </m:e>
              <m:sub>
                <m:r>
                  <w:rPr>
                    <w:rFonts w:ascii="Cambria Math" w:hAnsi="Cambria Math"/>
                  </w:rPr>
                  <m:t>net</m:t>
                </m:r>
              </m:sub>
            </m:sSub>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n</m:t>
                        </m:r>
                      </m:e>
                      <m:sub>
                        <m:r>
                          <w:rPr>
                            <w:rFonts w:ascii="Cambria Math" w:hAnsi="Cambria Math"/>
                          </w:rPr>
                          <m:t>r</m:t>
                        </m:r>
                      </m:sub>
                    </m:sSub>
                  </m:e>
                  <m:sup>
                    <m:r>
                      <w:rPr>
                        <w:rFonts w:ascii="Cambria Math" w:hAnsi="Cambria Math"/>
                      </w:rPr>
                      <m:t>2</m:t>
                    </m:r>
                  </m:sup>
                </m:sSup>
                <m:r>
                  <w:rPr>
                    <w:rFonts w:ascii="Cambria Math" w:hAnsi="Cambria Math"/>
                  </w:rPr>
                  <m:t>+1</m:t>
                </m:r>
              </m:e>
            </m:d>
          </m:num>
          <m:den>
            <m:r>
              <w:rPr>
                <w:rFonts w:ascii="Cambria Math" w:hAnsi="Cambria Math"/>
              </w:rPr>
              <m:t xml:space="preserve">5 g </m:t>
            </m:r>
            <m:r>
              <m:rPr>
                <m:sty m:val="p"/>
              </m:rPr>
              <w:rPr>
                <w:rFonts w:ascii="Cambria Math" w:hAnsi="Cambria Math"/>
              </w:rPr>
              <m:t>Δ</m:t>
            </m:r>
            <m:r>
              <w:rPr>
                <w:rFonts w:ascii="Cambria Math" w:hAnsi="Cambria Math"/>
              </w:rPr>
              <m:t xml:space="preserve">t </m:t>
            </m:r>
            <m:sSub>
              <m:sSubPr>
                <m:ctrlPr>
                  <w:rPr>
                    <w:rFonts w:ascii="Cambria Math" w:hAnsi="Cambria Math"/>
                    <w:i/>
                  </w:rPr>
                </m:ctrlPr>
              </m:sSubPr>
              <m:e>
                <m:r>
                  <w:rPr>
                    <w:rFonts w:ascii="Cambria Math" w:hAnsi="Cambria Math"/>
                  </w:rPr>
                  <m:t>n</m:t>
                </m:r>
              </m:e>
              <m:sub>
                <m:r>
                  <w:rPr>
                    <w:rFonts w:ascii="Cambria Math" w:hAnsi="Cambria Math"/>
                  </w:rPr>
                  <m:t>r</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e>
            </m:d>
          </m:den>
        </m:f>
        <m:r>
          <w:rPr>
            <w:rFonts w:ascii="Cambria Math" w:hAnsi="Cambria Math"/>
          </w:rPr>
          <m:t>+</m:t>
        </m:r>
        <m:f>
          <m:fPr>
            <m:ctrlPr>
              <w:rPr>
                <w:rFonts w:ascii="Cambria Math" w:hAnsi="Cambria Math"/>
                <w:i/>
              </w:rPr>
            </m:ctrlPr>
          </m:fPr>
          <m:num>
            <m:r>
              <w:rPr>
                <w:rFonts w:ascii="Cambria Math" w:hAnsi="Cambria Math"/>
              </w:rPr>
              <m:t xml:space="preserve">12 </m:t>
            </m:r>
            <m:sSup>
              <m:sSupPr>
                <m:ctrlPr>
                  <w:rPr>
                    <w:rFonts w:ascii="Cambria Math" w:hAnsi="Cambria Math"/>
                    <w:i/>
                  </w:rPr>
                </m:ctrlPr>
              </m:sSupPr>
              <m:e>
                <m:sSub>
                  <m:sSubPr>
                    <m:ctrlPr>
                      <w:rPr>
                        <w:rFonts w:ascii="Cambria Math" w:hAnsi="Cambria Math"/>
                        <w:i/>
                      </w:rPr>
                    </m:ctrlPr>
                  </m:sSubPr>
                  <m:e>
                    <m:r>
                      <w:rPr>
                        <w:rFonts w:ascii="Cambria Math" w:hAnsi="Cambria Math"/>
                      </w:rPr>
                      <m:t>σ</m:t>
                    </m:r>
                  </m:e>
                  <m:sub>
                    <m:r>
                      <w:rPr>
                        <w:rFonts w:ascii="Cambria Math" w:hAnsi="Cambria Math"/>
                      </w:rPr>
                      <m:t>read</m:t>
                    </m:r>
                  </m:sub>
                </m:sSub>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e>
            </m:d>
          </m:num>
          <m:den>
            <m:sSup>
              <m:sSupPr>
                <m:ctrlPr>
                  <w:rPr>
                    <w:rFonts w:ascii="Cambria Math" w:hAnsi="Cambria Math"/>
                    <w:i/>
                  </w:rPr>
                </m:ctrlPr>
              </m:sSupPr>
              <m:e>
                <m:r>
                  <w:rPr>
                    <w:rFonts w:ascii="Cambria Math" w:hAnsi="Cambria Math"/>
                  </w:rPr>
                  <m:t>g</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m:rPr>
                    <m:sty m:val="p"/>
                  </m:rPr>
                  <w:rPr>
                    <w:rFonts w:ascii="Cambria Math" w:hAnsi="Cambria Math"/>
                  </w:rPr>
                  <m:t>Δ</m:t>
                </m:r>
                <m:r>
                  <w:rPr>
                    <w:rFonts w:ascii="Cambria Math" w:hAnsi="Cambria Math"/>
                  </w:rPr>
                  <m:t>t</m:t>
                </m:r>
              </m:e>
              <m:sup>
                <m:r>
                  <w:rPr>
                    <w:rFonts w:ascii="Cambria Math" w:hAnsi="Cambria Math"/>
                  </w:rPr>
                  <m:t>2</m:t>
                </m:r>
              </m:sup>
            </m:sSup>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 xml:space="preserve"> </m:t>
            </m:r>
            <m:d>
              <m:dPr>
                <m:ctrlPr>
                  <w:rPr>
                    <w:rFonts w:ascii="Cambria Math" w:hAnsi="Cambria Math"/>
                  </w:rPr>
                </m:ctrlPr>
              </m:dPr>
              <m:e>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e>
            </m:d>
          </m:den>
        </m:f>
      </m:oMath>
      <w:r>
        <w:t>.</w:t>
      </w:r>
    </w:p>
    <w:p w14:paraId="32414ED4" w14:textId="77777777" w:rsidR="00CC008A" w:rsidRDefault="00CC008A" w:rsidP="00CC008A"/>
    <w:p w14:paraId="0E79F682" w14:textId="1973F57D" w:rsidR="00CC008A" w:rsidRDefault="00CC008A" w:rsidP="00CC008A">
      <w:r>
        <w:t xml:space="preserve">Sample OTPAT values for </w:t>
      </w:r>
      <w:r w:rsidR="00C14FA1">
        <w:t>sample-up-the-ramp</w:t>
      </w:r>
      <w:r>
        <w:t xml:space="preserve"> mode look like this:</w:t>
      </w:r>
    </w:p>
    <w:p w14:paraId="2DCD956B" w14:textId="3BE5541B" w:rsidR="00CC008A" w:rsidRDefault="00236DFC" w:rsidP="00CC008A">
      <w:pPr>
        <w:pStyle w:val="ListParagraph"/>
        <w:numPr>
          <w:ilvl w:val="0"/>
          <w:numId w:val="34"/>
        </w:numPr>
      </w:pPr>
      <w:r>
        <w:t>N0 S3 N0 S3 N0 S3 D0: Sample-up-the-ramp with 4 spins in between each non-destructive read, ending with a destructive read.  There are 4 frames per pattern.</w:t>
      </w:r>
    </w:p>
    <w:p w14:paraId="20EA4F35" w14:textId="2C712330" w:rsidR="006364CD" w:rsidRDefault="006364CD" w:rsidP="006364CD">
      <w:pPr>
        <w:pStyle w:val="Heading4"/>
      </w:pPr>
      <w:r>
        <w:t>Coadding</w:t>
      </w:r>
    </w:p>
    <w:p w14:paraId="226E9014" w14:textId="55052451" w:rsidR="004D4E17" w:rsidRDefault="006364CD" w:rsidP="006364CD">
      <w:r>
        <w:t>If the OT pattern contains a coadd (C), it is treated as a destructive read for which the appropriate combination has already been done.  That is, if the pattern indicates Fowler mode</w:t>
      </w:r>
      <w:r w:rsidR="00FF2652">
        <w:t>, for example</w:t>
      </w:r>
      <w:r>
        <w:t>, the intensity is simply calculated as for a destructive read:</w:t>
      </w:r>
    </w:p>
    <w:p w14:paraId="7E447251" w14:textId="2A6DB9F6" w:rsidR="006364CD" w:rsidRDefault="00A23F8D" w:rsidP="006364CD">
      <w:pPr>
        <w:ind w:left="720"/>
      </w:pPr>
      <m:oMath>
        <m:sSub>
          <m:sSubPr>
            <m:ctrlPr>
              <w:rPr>
                <w:rFonts w:ascii="Cambria Math" w:hAnsi="Cambria Math"/>
                <w:i/>
              </w:rPr>
            </m:ctrlPr>
          </m:sSubPr>
          <m:e>
            <m:r>
              <w:rPr>
                <w:rFonts w:ascii="Cambria Math" w:hAnsi="Cambria Math"/>
              </w:rPr>
              <m:t>I</m:t>
            </m:r>
          </m:e>
          <m:sub>
            <m:r>
              <w:rPr>
                <w:rFonts w:ascii="Cambria Math" w:hAnsi="Cambria Math"/>
              </w:rPr>
              <m:t>net</m:t>
            </m:r>
          </m:sub>
        </m:sSub>
        <m:r>
          <w:rPr>
            <w:rFonts w:ascii="Cambria Math" w:hAnsi="Cambria Math"/>
          </w:rPr>
          <m:t>=z-</m:t>
        </m:r>
        <m:f>
          <m:fPr>
            <m:ctrlPr>
              <w:rPr>
                <w:rFonts w:ascii="Cambria Math" w:hAnsi="Cambria Math"/>
                <w:i/>
              </w:rPr>
            </m:ctrlPr>
          </m:fPr>
          <m:num>
            <m:r>
              <w:rPr>
                <w:rFonts w:ascii="Cambria Math" w:hAnsi="Cambria Math"/>
              </w:rPr>
              <m:t>s</m:t>
            </m:r>
          </m:num>
          <m:den>
            <m:r>
              <m:rPr>
                <m:sty m:val="p"/>
              </m:rPr>
              <w:rPr>
                <w:rFonts w:ascii="Cambria Math" w:hAnsi="Cambria Math"/>
              </w:rPr>
              <m:t>Δ</m:t>
            </m:r>
            <m:r>
              <w:rPr>
                <w:rFonts w:ascii="Cambria Math" w:hAnsi="Cambria Math"/>
              </w:rPr>
              <m:t xml:space="preserve">t </m:t>
            </m:r>
            <m:sSub>
              <m:sSubPr>
                <m:ctrlPr>
                  <w:rPr>
                    <w:rFonts w:ascii="Cambria Math" w:hAnsi="Cambria Math"/>
                    <w:i/>
                  </w:rPr>
                </m:ctrlPr>
              </m:sSubPr>
              <m:e>
                <m:r>
                  <w:rPr>
                    <w:rFonts w:ascii="Cambria Math" w:hAnsi="Cambria Math"/>
                  </w:rPr>
                  <m:t>g</m:t>
                </m:r>
              </m:e>
              <m:sub>
                <m:r>
                  <w:rPr>
                    <w:rFonts w:ascii="Cambria Math" w:hAnsi="Cambria Math"/>
                  </w:rPr>
                  <m:t>p</m:t>
                </m:r>
              </m:sub>
            </m:sSub>
          </m:den>
        </m:f>
      </m:oMath>
      <w:r w:rsidR="006364CD">
        <w:t>,</w:t>
      </w:r>
    </w:p>
    <w:p w14:paraId="420CCB64" w14:textId="4A03DFCA" w:rsidR="009B6104" w:rsidRPr="0009675E" w:rsidRDefault="006364CD" w:rsidP="006364CD">
      <w:r>
        <w:t>but the variance is calculated from the net intensity as for the Fowler mode, above.</w:t>
      </w:r>
    </w:p>
    <w:p w14:paraId="18005902" w14:textId="3B3D1115" w:rsidR="0009675E" w:rsidRDefault="0009675E" w:rsidP="0009675E">
      <w:pPr>
        <w:pStyle w:val="Heading3"/>
        <w:keepNext/>
        <w:tabs>
          <w:tab w:val="clear" w:pos="864"/>
          <w:tab w:val="clear" w:pos="8730"/>
        </w:tabs>
        <w:spacing w:before="200" w:line="240" w:lineRule="auto"/>
      </w:pPr>
      <w:bookmarkStart w:id="26" w:name="_Toc279308443"/>
      <w:bookmarkStart w:id="27" w:name="_Toc315946937"/>
      <w:r>
        <w:t>Flat Field Processing</w:t>
      </w:r>
      <w:bookmarkEnd w:id="22"/>
      <w:bookmarkEnd w:id="23"/>
      <w:bookmarkEnd w:id="24"/>
      <w:bookmarkEnd w:id="26"/>
      <w:bookmarkEnd w:id="27"/>
    </w:p>
    <w:p w14:paraId="6BBCB309" w14:textId="6699DF60" w:rsidR="0009675E" w:rsidRDefault="00F600DF" w:rsidP="0009675E">
      <w:r>
        <w:t>Each EXES reduction requires a flat observation taken in the same mode as the science data.  The instrument configuration</w:t>
      </w:r>
      <w:r w:rsidR="006565E2">
        <w:t xml:space="preserve"> (eg. HIGH_MED or MEDIUM), central wavenumber</w:t>
      </w:r>
      <w:r>
        <w:t>, slit length</w:t>
      </w:r>
      <w:r w:rsidR="006565E2">
        <w:t>, slit width, and grating angle</w:t>
      </w:r>
      <w:r>
        <w:t xml:space="preserve"> must all match.</w:t>
      </w:r>
      <w:r w:rsidR="006565E2">
        <w:t xml:space="preserve">  This flat observation is used to correct for spectral and spatial instrumental gain variations, and to calibrate the source intensity of the science observation.</w:t>
      </w:r>
    </w:p>
    <w:p w14:paraId="0C48F98A" w14:textId="77777777" w:rsidR="006565E2" w:rsidRDefault="006565E2" w:rsidP="0009675E"/>
    <w:p w14:paraId="381B4137" w14:textId="05A4223B" w:rsidR="006565E2" w:rsidRDefault="006565E2" w:rsidP="0009675E">
      <w:r>
        <w:t>The flat observation consis</w:t>
      </w:r>
      <w:r w:rsidR="00CF4D92">
        <w:t>ts of an observation of a black-</w:t>
      </w:r>
      <w:r>
        <w:t>body in EXES’s calibration box (</w:t>
      </w:r>
      <w:r>
        <w:rPr>
          <w:i/>
        </w:rPr>
        <w:t>black</w:t>
      </w:r>
      <w:r>
        <w:t>) and a blank sky region (</w:t>
      </w:r>
      <w:r>
        <w:rPr>
          <w:i/>
        </w:rPr>
        <w:t>sky</w:t>
      </w:r>
      <w:r w:rsidR="00CF4D92">
        <w:t>).  If the black-</w:t>
      </w:r>
      <w:r>
        <w:t xml:space="preserve">body, the sky, and the telescope are all at the same temperature, then dividing the </w:t>
      </w:r>
      <w:r w:rsidR="00F20DAF">
        <w:t xml:space="preserve">sky-subtracted </w:t>
      </w:r>
      <w:r>
        <w:t xml:space="preserve">science frame by </w:t>
      </w:r>
      <w:r>
        <w:rPr>
          <w:i/>
        </w:rPr>
        <w:t>black-sky</w:t>
      </w:r>
      <w:r w:rsidR="00F20DAF">
        <w:t>, normalized by the black-body function,</w:t>
      </w:r>
      <w:r>
        <w:t xml:space="preserve"> gives </w:t>
      </w:r>
      <w:r w:rsidR="00CF4D92">
        <w:t>a calibrated intensity as follows (Lacy et. al., 2002, see Other Resources, below).</w:t>
      </w:r>
    </w:p>
    <w:p w14:paraId="632F65D1" w14:textId="13598380" w:rsidR="00CF4D92" w:rsidRPr="00CF4D92" w:rsidRDefault="00A23F8D" w:rsidP="00CF4D92">
      <w:pPr>
        <w:ind w:left="720"/>
      </w:pPr>
      <m:oMathPara>
        <m:oMath>
          <m:sSub>
            <m:sSubPr>
              <m:ctrlPr>
                <w:rPr>
                  <w:rFonts w:ascii="Cambria Math" w:hAnsi="Cambria Math"/>
                  <w:i/>
                </w:rPr>
              </m:ctrlPr>
            </m:sSubPr>
            <m:e>
              <m:r>
                <w:rPr>
                  <w:rFonts w:ascii="Cambria Math" w:hAnsi="Cambria Math"/>
                </w:rPr>
                <m:t>S</m:t>
              </m:r>
            </m:e>
            <m:sub>
              <m:r>
                <w:rPr>
                  <w:rFonts w:ascii="Cambria Math" w:hAnsi="Cambria Math"/>
                </w:rPr>
                <m:t>ν</m:t>
              </m:r>
            </m:sub>
          </m:sSub>
          <m:d>
            <m:dPr>
              <m:ctrlPr>
                <w:rPr>
                  <w:rFonts w:ascii="Cambria Math" w:hAnsi="Cambria Math"/>
                  <w:i/>
                </w:rPr>
              </m:ctrlPr>
            </m:dPr>
            <m:e>
              <m:r>
                <w:rPr>
                  <w:rFonts w:ascii="Cambria Math" w:hAnsi="Cambria Math"/>
                </w:rPr>
                <m:t>black-sky</m:t>
              </m:r>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ν</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black</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ν</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tel</m:t>
                          </m:r>
                        </m:sub>
                      </m:sSub>
                    </m:e>
                  </m:d>
                  <m:sSub>
                    <m:sSubPr>
                      <m:ctrlPr>
                        <w:rPr>
                          <w:rFonts w:ascii="Cambria Math" w:hAnsi="Cambria Math"/>
                          <w:i/>
                        </w:rPr>
                      </m:ctrlPr>
                    </m:sSubPr>
                    <m:e>
                      <m:r>
                        <w:rPr>
                          <w:rFonts w:ascii="Cambria Math" w:hAnsi="Cambria Math"/>
                        </w:rPr>
                        <m:t>ε</m:t>
                      </m:r>
                    </m:e>
                    <m:sub>
                      <m:r>
                        <w:rPr>
                          <w:rFonts w:ascii="Cambria Math" w:hAnsi="Cambria Math"/>
                        </w:rPr>
                        <m:t>tel</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ν</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sky</m:t>
                          </m:r>
                        </m:sub>
                      </m:sSub>
                    </m:e>
                  </m:d>
                  <m:sSub>
                    <m:sSubPr>
                      <m:ctrlPr>
                        <w:rPr>
                          <w:rFonts w:ascii="Cambria Math" w:hAnsi="Cambria Math"/>
                          <w:i/>
                        </w:rPr>
                      </m:ctrlPr>
                    </m:sSubPr>
                    <m:e>
                      <m:r>
                        <w:rPr>
                          <w:rFonts w:ascii="Cambria Math" w:hAnsi="Cambria Math"/>
                        </w:rPr>
                        <m:t>ε</m:t>
                      </m:r>
                    </m:e>
                    <m:sub>
                      <m:r>
                        <w:rPr>
                          <w:rFonts w:ascii="Cambria Math" w:hAnsi="Cambria Math"/>
                        </w:rPr>
                        <m:t>ν,sky</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tel</m:t>
                          </m:r>
                        </m:sub>
                      </m:sSub>
                    </m:e>
                  </m:d>
                </m:e>
              </m:d>
            </m:e>
          </m:d>
          <m:sSub>
            <m:sSubPr>
              <m:ctrlPr>
                <w:rPr>
                  <w:rFonts w:ascii="Cambria Math" w:hAnsi="Cambria Math"/>
                  <w:i/>
                </w:rPr>
              </m:ctrlPr>
            </m:sSubPr>
            <m:e>
              <m:r>
                <w:rPr>
                  <w:rFonts w:ascii="Cambria Math" w:hAnsi="Cambria Math"/>
                </w:rPr>
                <m:t>R</m:t>
              </m:r>
            </m:e>
            <m:sub>
              <m:r>
                <w:rPr>
                  <w:rFonts w:ascii="Cambria Math" w:hAnsi="Cambria Math"/>
                </w:rPr>
                <m:t>ν</m:t>
              </m:r>
            </m:sub>
          </m:sSub>
        </m:oMath>
      </m:oMathPara>
    </w:p>
    <w:p w14:paraId="72A7A04D" w14:textId="61C13894" w:rsidR="00CF4D92" w:rsidRPr="00CF4D92" w:rsidRDefault="00CF4D92" w:rsidP="00CF4D92">
      <w:pPr>
        <w:ind w:left="720"/>
      </w:pPr>
      <m:oMathPara>
        <m:oMath>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ν</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tel</m:t>
                  </m:r>
                </m:sub>
              </m:sSub>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tel</m:t>
                  </m:r>
                </m:sub>
              </m:sSub>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ν,sky</m:t>
                  </m:r>
                </m:sub>
              </m:sSub>
            </m:e>
          </m:d>
          <m:sSub>
            <m:sSubPr>
              <m:ctrlPr>
                <w:rPr>
                  <w:rFonts w:ascii="Cambria Math" w:hAnsi="Cambria Math"/>
                  <w:i/>
                </w:rPr>
              </m:ctrlPr>
            </m:sSubPr>
            <m:e>
              <m:r>
                <w:rPr>
                  <w:rFonts w:ascii="Cambria Math" w:hAnsi="Cambria Math"/>
                </w:rPr>
                <m:t>R</m:t>
              </m:r>
            </m:e>
            <m:sub>
              <m:r>
                <w:rPr>
                  <w:rFonts w:ascii="Cambria Math" w:hAnsi="Cambria Math"/>
                </w:rPr>
                <m:t>ν</m:t>
              </m:r>
            </m:sub>
          </m:sSub>
        </m:oMath>
      </m:oMathPara>
    </w:p>
    <w:p w14:paraId="5621DDF5" w14:textId="6BB6E5DF" w:rsidR="00CF4D92" w:rsidRPr="00F20DAF" w:rsidRDefault="00CF4D92" w:rsidP="00CF4D92">
      <w:pPr>
        <w:ind w:left="720"/>
      </w:pPr>
      <m:oMathPara>
        <m:oMath>
          <m:r>
            <w:rPr>
              <w:rFonts w:ascii="Cambria Math" w:hAnsi="Cambria Math"/>
            </w:rPr>
            <m:t xml:space="preserve">                                 = </m:t>
          </m:r>
          <m:sSub>
            <m:sSubPr>
              <m:ctrlPr>
                <w:rPr>
                  <w:rFonts w:ascii="Cambria Math" w:hAnsi="Cambria Math"/>
                  <w:i/>
                </w:rPr>
              </m:ctrlPr>
            </m:sSubPr>
            <m:e>
              <m:r>
                <w:rPr>
                  <w:rFonts w:ascii="Cambria Math" w:hAnsi="Cambria Math"/>
                </w:rPr>
                <m:t>B</m:t>
              </m:r>
            </m:e>
            <m:sub>
              <m:r>
                <w:rPr>
                  <w:rFonts w:ascii="Cambria Math" w:hAnsi="Cambria Math"/>
                </w:rPr>
                <m:t>ν</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tel</m:t>
                  </m:r>
                </m:sub>
              </m:sSub>
            </m:e>
          </m:d>
          <m:sSub>
            <m:sSubPr>
              <m:ctrlPr>
                <w:rPr>
                  <w:rFonts w:ascii="Cambria Math" w:hAnsi="Cambria Math"/>
                  <w:i/>
                </w:rPr>
              </m:ctrlPr>
            </m:sSubPr>
            <m:e>
              <m:r>
                <w:rPr>
                  <w:rFonts w:ascii="Cambria Math" w:hAnsi="Cambria Math"/>
                </w:rPr>
                <m:t>t</m:t>
              </m:r>
            </m:e>
            <m:sub>
              <m:r>
                <w:rPr>
                  <w:rFonts w:ascii="Cambria Math" w:hAnsi="Cambria Math"/>
                </w:rPr>
                <m:t>tel</m:t>
              </m:r>
            </m:sub>
          </m:sSub>
          <m:sSub>
            <m:sSubPr>
              <m:ctrlPr>
                <w:rPr>
                  <w:rFonts w:ascii="Cambria Math" w:hAnsi="Cambria Math"/>
                  <w:i/>
                </w:rPr>
              </m:ctrlPr>
            </m:sSubPr>
            <m:e>
              <m:r>
                <w:rPr>
                  <w:rFonts w:ascii="Cambria Math" w:hAnsi="Cambria Math"/>
                </w:rPr>
                <m:t>t</m:t>
              </m:r>
            </m:e>
            <m:sub>
              <m:r>
                <w:rPr>
                  <w:rFonts w:ascii="Cambria Math" w:hAnsi="Cambria Math"/>
                </w:rPr>
                <m:t>ν,sky</m:t>
              </m:r>
            </m:sub>
          </m:sSub>
          <m:sSub>
            <m:sSubPr>
              <m:ctrlPr>
                <w:rPr>
                  <w:rFonts w:ascii="Cambria Math" w:hAnsi="Cambria Math"/>
                  <w:i/>
                </w:rPr>
              </m:ctrlPr>
            </m:sSubPr>
            <m:e>
              <m:r>
                <w:rPr>
                  <w:rFonts w:ascii="Cambria Math" w:hAnsi="Cambria Math"/>
                </w:rPr>
                <m:t>R</m:t>
              </m:r>
            </m:e>
            <m:sub>
              <m:r>
                <w:rPr>
                  <w:rFonts w:ascii="Cambria Math" w:hAnsi="Cambria Math"/>
                </w:rPr>
                <m:t>ν</m:t>
              </m:r>
            </m:sub>
          </m:sSub>
        </m:oMath>
      </m:oMathPara>
    </w:p>
    <w:p w14:paraId="60CF6795" w14:textId="07BDD142" w:rsidR="00F20DAF" w:rsidRPr="00CF4D92" w:rsidRDefault="00A23F8D" w:rsidP="003F7DF3">
      <w:pPr>
        <w:ind w:left="720"/>
      </w:pPr>
      <m:oMathPara>
        <m:oMath>
          <m:sSub>
            <m:sSubPr>
              <m:ctrlPr>
                <w:rPr>
                  <w:rFonts w:ascii="Cambria Math" w:hAnsi="Cambria Math"/>
                  <w:i/>
                </w:rPr>
              </m:ctrlPr>
            </m:sSubPr>
            <m:e>
              <m:r>
                <w:rPr>
                  <w:rFonts w:ascii="Cambria Math" w:hAnsi="Cambria Math"/>
                </w:rPr>
                <m:t>S</m:t>
              </m:r>
            </m:e>
            <m:sub>
              <m:r>
                <w:rPr>
                  <w:rFonts w:ascii="Cambria Math" w:hAnsi="Cambria Math"/>
                </w:rPr>
                <m:t>ν</m:t>
              </m:r>
            </m:sub>
          </m:sSub>
          <m:d>
            <m:dPr>
              <m:ctrlPr>
                <w:rPr>
                  <w:rFonts w:ascii="Cambria Math" w:hAnsi="Cambria Math"/>
                  <w:i/>
                </w:rPr>
              </m:ctrlPr>
            </m:dPr>
            <m:e>
              <m:r>
                <w:rPr>
                  <w:rFonts w:ascii="Cambria Math" w:hAnsi="Cambria Math"/>
                </w:rPr>
                <m:t>obj-sky</m:t>
              </m:r>
            </m:e>
          </m:d>
          <m:r>
            <w:rPr>
              <w:rFonts w:ascii="Cambria Math" w:hAnsi="Cambria Math"/>
            </w:rPr>
            <m:t xml:space="preserve">    = </m:t>
          </m:r>
          <m:sSub>
            <m:sSubPr>
              <m:ctrlPr>
                <w:rPr>
                  <w:rFonts w:ascii="Cambria Math" w:hAnsi="Cambria Math"/>
                  <w:i/>
                </w:rPr>
              </m:ctrlPr>
            </m:sSubPr>
            <m:e>
              <m:r>
                <w:rPr>
                  <w:rFonts w:ascii="Cambria Math" w:hAnsi="Cambria Math"/>
                </w:rPr>
                <m:t xml:space="preserve"> I</m:t>
              </m:r>
            </m:e>
            <m:sub>
              <m:r>
                <w:rPr>
                  <w:rFonts w:ascii="Cambria Math" w:hAnsi="Cambria Math"/>
                </w:rPr>
                <m:t>ν</m:t>
              </m:r>
            </m:sub>
          </m:sSub>
          <m:d>
            <m:dPr>
              <m:ctrlPr>
                <w:rPr>
                  <w:rFonts w:ascii="Cambria Math" w:hAnsi="Cambria Math"/>
                  <w:i/>
                </w:rPr>
              </m:ctrlPr>
            </m:dPr>
            <m:e>
              <m:r>
                <w:rPr>
                  <w:rFonts w:ascii="Cambria Math" w:hAnsi="Cambria Math"/>
                </w:rPr>
                <m:t>obj</m:t>
              </m:r>
            </m:e>
          </m:d>
          <m:sSub>
            <m:sSubPr>
              <m:ctrlPr>
                <w:rPr>
                  <w:rFonts w:ascii="Cambria Math" w:hAnsi="Cambria Math"/>
                  <w:i/>
                </w:rPr>
              </m:ctrlPr>
            </m:sSubPr>
            <m:e>
              <m:r>
                <w:rPr>
                  <w:rFonts w:ascii="Cambria Math" w:hAnsi="Cambria Math"/>
                </w:rPr>
                <m:t>t</m:t>
              </m:r>
            </m:e>
            <m:sub>
              <m:r>
                <w:rPr>
                  <w:rFonts w:ascii="Cambria Math" w:hAnsi="Cambria Math"/>
                </w:rPr>
                <m:t>tel</m:t>
              </m:r>
            </m:sub>
          </m:sSub>
          <m:sSub>
            <m:sSubPr>
              <m:ctrlPr>
                <w:rPr>
                  <w:rFonts w:ascii="Cambria Math" w:hAnsi="Cambria Math"/>
                  <w:i/>
                </w:rPr>
              </m:ctrlPr>
            </m:sSubPr>
            <m:e>
              <m:r>
                <w:rPr>
                  <w:rFonts w:ascii="Cambria Math" w:hAnsi="Cambria Math"/>
                </w:rPr>
                <m:t>t</m:t>
              </m:r>
            </m:e>
            <m:sub>
              <m:r>
                <w:rPr>
                  <w:rFonts w:ascii="Cambria Math" w:hAnsi="Cambria Math"/>
                </w:rPr>
                <m:t>ν,sky</m:t>
              </m:r>
            </m:sub>
          </m:sSub>
          <m:sSub>
            <m:sSubPr>
              <m:ctrlPr>
                <w:rPr>
                  <w:rFonts w:ascii="Cambria Math" w:hAnsi="Cambria Math"/>
                  <w:i/>
                </w:rPr>
              </m:ctrlPr>
            </m:sSubPr>
            <m:e>
              <m:r>
                <w:rPr>
                  <w:rFonts w:ascii="Cambria Math" w:hAnsi="Cambria Math"/>
                </w:rPr>
                <m:t>R</m:t>
              </m:r>
            </m:e>
            <m:sub>
              <m:r>
                <w:rPr>
                  <w:rFonts w:ascii="Cambria Math" w:hAnsi="Cambria Math"/>
                </w:rPr>
                <m:t>ν</m:t>
              </m:r>
            </m:sub>
          </m:sSub>
        </m:oMath>
      </m:oMathPara>
    </w:p>
    <w:p w14:paraId="629D9F96" w14:textId="29837479" w:rsidR="00F20DAF" w:rsidRDefault="00A23F8D" w:rsidP="00F20DAF">
      <w:pPr>
        <w:ind w:left="720"/>
      </w:pPr>
      <m:oMathPara>
        <m:oMath>
          <m:sSub>
            <m:sSubPr>
              <m:ctrlPr>
                <w:rPr>
                  <w:rFonts w:ascii="Cambria Math" w:hAnsi="Cambria Math"/>
                  <w:i/>
                </w:rPr>
              </m:ctrlPr>
            </m:sSubPr>
            <m:e>
              <m:r>
                <w:rPr>
                  <w:rFonts w:ascii="Cambria Math" w:hAnsi="Cambria Math"/>
                </w:rPr>
                <m:t>I</m:t>
              </m:r>
            </m:e>
            <m:sub>
              <m:r>
                <w:rPr>
                  <w:rFonts w:ascii="Cambria Math" w:hAnsi="Cambria Math"/>
                </w:rPr>
                <m:t>ν</m:t>
              </m:r>
            </m:sub>
          </m:sSub>
          <m:d>
            <m:dPr>
              <m:ctrlPr>
                <w:rPr>
                  <w:rFonts w:ascii="Cambria Math" w:hAnsi="Cambria Math"/>
                  <w:i/>
                </w:rPr>
              </m:ctrlPr>
            </m:dPr>
            <m:e>
              <m:r>
                <w:rPr>
                  <w:rFonts w:ascii="Cambria Math" w:hAnsi="Cambria Math"/>
                </w:rPr>
                <m:t>obj</m:t>
              </m:r>
            </m:e>
          </m:d>
          <m:r>
            <w:rPr>
              <w:rFonts w:ascii="Cambria Math" w:hAnsi="Cambria Math"/>
            </w:rPr>
            <m:t xml:space="preserve">                 ≈ </m:t>
          </m:r>
          <m:sSub>
            <m:sSubPr>
              <m:ctrlPr>
                <w:rPr>
                  <w:rFonts w:ascii="Cambria Math" w:hAnsi="Cambria Math"/>
                  <w:i/>
                </w:rPr>
              </m:ctrlPr>
            </m:sSubPr>
            <m:e>
              <m:r>
                <w:rPr>
                  <w:rFonts w:ascii="Cambria Math" w:hAnsi="Cambria Math"/>
                </w:rPr>
                <m:t>S</m:t>
              </m:r>
            </m:e>
            <m:sub>
              <m:r>
                <w:rPr>
                  <w:rFonts w:ascii="Cambria Math" w:hAnsi="Cambria Math"/>
                </w:rPr>
                <m:t>ν</m:t>
              </m:r>
            </m:sub>
          </m:sSub>
          <m:d>
            <m:dPr>
              <m:ctrlPr>
                <w:rPr>
                  <w:rFonts w:ascii="Cambria Math" w:hAnsi="Cambria Math"/>
                  <w:i/>
                </w:rPr>
              </m:ctrlPr>
            </m:dPr>
            <m:e>
              <m:r>
                <w:rPr>
                  <w:rFonts w:ascii="Cambria Math" w:hAnsi="Cambria Math"/>
                </w:rPr>
                <m:t>obj-sky</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ν</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tel</m:t>
                      </m:r>
                    </m:sub>
                  </m:sSub>
                </m:e>
              </m:d>
            </m:num>
            <m:den>
              <m:sSub>
                <m:sSubPr>
                  <m:ctrlPr>
                    <w:rPr>
                      <w:rFonts w:ascii="Cambria Math" w:hAnsi="Cambria Math"/>
                      <w:i/>
                    </w:rPr>
                  </m:ctrlPr>
                </m:sSubPr>
                <m:e>
                  <m:r>
                    <w:rPr>
                      <w:rFonts w:ascii="Cambria Math" w:hAnsi="Cambria Math"/>
                    </w:rPr>
                    <m:t>S</m:t>
                  </m:r>
                </m:e>
                <m:sub>
                  <m:r>
                    <w:rPr>
                      <w:rFonts w:ascii="Cambria Math" w:hAnsi="Cambria Math"/>
                    </w:rPr>
                    <m:t>ν</m:t>
                  </m:r>
                </m:sub>
              </m:sSub>
              <m:d>
                <m:dPr>
                  <m:ctrlPr>
                    <w:rPr>
                      <w:rFonts w:ascii="Cambria Math" w:hAnsi="Cambria Math"/>
                      <w:i/>
                    </w:rPr>
                  </m:ctrlPr>
                </m:dPr>
                <m:e>
                  <m:r>
                    <w:rPr>
                      <w:rFonts w:ascii="Cambria Math" w:hAnsi="Cambria Math"/>
                    </w:rPr>
                    <m:t>black-sky</m:t>
                  </m:r>
                </m:e>
              </m:d>
            </m:den>
          </m:f>
        </m:oMath>
      </m:oMathPara>
    </w:p>
    <w:p w14:paraId="496298B6" w14:textId="77488071" w:rsidR="003F7DF3" w:rsidRPr="003F7DF3" w:rsidRDefault="00CF4D92" w:rsidP="0009675E">
      <w:r>
        <w:t>where</w:t>
      </w:r>
      <w:r w:rsidR="00F20DAF">
        <w:t xml:space="preserve"> </w:t>
      </w:r>
      <w:r w:rsidR="00F20DAF">
        <w:rPr>
          <w:i/>
        </w:rPr>
        <w:t>S</w:t>
      </w:r>
      <w:r w:rsidR="00F20DAF">
        <w:rPr>
          <w:i/>
          <w:vertAlign w:val="subscript"/>
        </w:rPr>
        <w:t xml:space="preserve">ν </w:t>
      </w:r>
      <w:r w:rsidR="00F20DAF">
        <w:t xml:space="preserve">is the measured signal, </w:t>
      </w:r>
      <w:r w:rsidR="00F20DAF">
        <w:rPr>
          <w:i/>
        </w:rPr>
        <w:t>B</w:t>
      </w:r>
      <w:r w:rsidR="00F20DAF">
        <w:rPr>
          <w:i/>
          <w:vertAlign w:val="subscript"/>
        </w:rPr>
        <w:t>ν</w:t>
      </w:r>
      <w:r w:rsidR="00F20DAF">
        <w:rPr>
          <w:i/>
        </w:rPr>
        <w:t>(T)</w:t>
      </w:r>
      <w:r w:rsidR="00F20DAF">
        <w:t xml:space="preserve"> is the black-body function at temperature </w:t>
      </w:r>
      <w:r w:rsidR="00F20DAF">
        <w:rPr>
          <w:i/>
        </w:rPr>
        <w:t>T</w:t>
      </w:r>
      <w:r w:rsidR="00F20DAF">
        <w:t xml:space="preserve">, </w:t>
      </w:r>
      <w:r w:rsidR="00F20DAF">
        <w:rPr>
          <w:i/>
        </w:rPr>
        <w:t>ε</w:t>
      </w:r>
      <w:r w:rsidR="00F20DAF">
        <w:t xml:space="preserve"> is the emissivity of the telescope or sky, </w:t>
      </w:r>
      <w:r w:rsidR="00F20DAF">
        <w:rPr>
          <w:i/>
        </w:rPr>
        <w:t>R</w:t>
      </w:r>
      <w:r w:rsidR="00F20DAF">
        <w:rPr>
          <w:i/>
          <w:vertAlign w:val="subscript"/>
        </w:rPr>
        <w:t xml:space="preserve">ν </w:t>
      </w:r>
      <w:r w:rsidR="00F20DAF">
        <w:t xml:space="preserve">is the instrumental responsivity, and </w:t>
      </w:r>
      <w:r w:rsidR="00F20DAF">
        <w:rPr>
          <w:i/>
        </w:rPr>
        <w:t>t=1-ε</w:t>
      </w:r>
      <w:r w:rsidR="00F20DAF">
        <w:t xml:space="preserve"> is the transmission</w:t>
      </w:r>
      <w:r w:rsidR="003F7DF3">
        <w:t xml:space="preserve"> of the telescope or sky.  The master flat frame produced by the EXES pipeline, therefore is the blackbody function calculated at the temperature recorded in the flat frame’s header (BB_TEMP), divided by </w:t>
      </w:r>
      <w:r w:rsidR="003F7DF3">
        <w:rPr>
          <w:i/>
        </w:rPr>
        <w:t>black-sky</w:t>
      </w:r>
      <w:r w:rsidR="003F7DF3">
        <w:t>.</w:t>
      </w:r>
      <w:r w:rsidR="00F97A54">
        <w:t xml:space="preserve">  Note that the final flat includes sky lines; therefore dividing by the master flat provides a partial correction of telluric absorption for the object (see Section 4).</w:t>
      </w:r>
    </w:p>
    <w:p w14:paraId="307B2F46" w14:textId="77777777" w:rsidR="00F20DAF" w:rsidRDefault="00F20DAF" w:rsidP="0009675E"/>
    <w:p w14:paraId="0B4ADA0F" w14:textId="4EC8441C" w:rsidR="003F7DF3" w:rsidRDefault="003F7DF3" w:rsidP="0009675E">
      <w:r>
        <w:t xml:space="preserve">In all instrument configurations, the </w:t>
      </w:r>
      <w:r>
        <w:rPr>
          <w:i/>
        </w:rPr>
        <w:t>black</w:t>
      </w:r>
      <w:r>
        <w:t xml:space="preserve"> frame is also used to determine an illumination mask that defines the good pixels for extraction.  In the cross-dispersed modes, the </w:t>
      </w:r>
      <w:r>
        <w:rPr>
          <w:i/>
        </w:rPr>
        <w:t>black</w:t>
      </w:r>
      <w:r>
        <w:t xml:space="preserve"> frame is further used to determine the edges of the orders for extraction and to check the optical distortion parameters.  </w:t>
      </w:r>
      <w:r w:rsidR="0078464A">
        <w:t xml:space="preserve">The pipeline </w:t>
      </w:r>
      <w:r w:rsidR="00B2520F">
        <w:t xml:space="preserve">cleans and undistorts the </w:t>
      </w:r>
      <w:r w:rsidR="00B2520F" w:rsidRPr="00B2520F">
        <w:rPr>
          <w:i/>
        </w:rPr>
        <w:t>black</w:t>
      </w:r>
      <w:r w:rsidR="00B2520F">
        <w:t xml:space="preserve"> frame, takes its derivative, then </w:t>
      </w:r>
      <w:r w:rsidR="0078464A" w:rsidRPr="00B2520F">
        <w:t>does</w:t>
      </w:r>
      <w:r w:rsidR="0078464A">
        <w:t xml:space="preserve"> a 2D FFT of the </w:t>
      </w:r>
      <w:r w:rsidR="00B2520F">
        <w:t>resulting image</w:t>
      </w:r>
      <w:r w:rsidR="0078464A">
        <w:t xml:space="preserve"> to determine the spacing and orientation</w:t>
      </w:r>
      <w:r w:rsidR="00B2520F">
        <w:t xml:space="preserve"> of the orders on the array</w:t>
      </w:r>
      <w:r w:rsidR="0078464A">
        <w:t>.</w:t>
      </w:r>
      <w:r w:rsidR="00B2520F">
        <w:t xml:space="preserve">  In particular, the value of </w:t>
      </w:r>
      <w:r w:rsidR="00B2520F">
        <w:rPr>
          <w:i/>
        </w:rPr>
        <w:t>k</w:t>
      </w:r>
      <w:r w:rsidR="00B2520F">
        <w:rPr>
          <w:i/>
          <w:vertAlign w:val="subscript"/>
        </w:rPr>
        <w:t>rot</w:t>
      </w:r>
      <w:r w:rsidR="00B2520F">
        <w:t xml:space="preserve">, the angle of the order rotation is adjusted automatically at this step: it is calculated from the characteristics of the FFT, then used to recompute the undistortion of the </w:t>
      </w:r>
      <w:r w:rsidR="00B2520F" w:rsidRPr="00970C74">
        <w:rPr>
          <w:i/>
        </w:rPr>
        <w:t>black</w:t>
      </w:r>
      <w:r w:rsidR="00B2520F">
        <w:t xml:space="preserve"> frame, and redo the FFT, until the value of </w:t>
      </w:r>
      <w:r w:rsidR="00B2520F">
        <w:rPr>
          <w:i/>
        </w:rPr>
        <w:t>k</w:t>
      </w:r>
      <w:r w:rsidR="00B2520F">
        <w:rPr>
          <w:i/>
          <w:vertAlign w:val="subscript"/>
        </w:rPr>
        <w:t>rot</w:t>
      </w:r>
      <w:r w:rsidR="00B2520F">
        <w:t xml:space="preserve"> converges, or 5 iterations are reached.</w:t>
      </w:r>
      <w:r w:rsidR="00970C74">
        <w:t xml:space="preserve">  This process must be closely monitored: if the </w:t>
      </w:r>
      <w:r w:rsidR="00970C74" w:rsidRPr="00970C74">
        <w:rPr>
          <w:i/>
        </w:rPr>
        <w:t>black</w:t>
      </w:r>
      <w:r w:rsidR="00970C74">
        <w:t xml:space="preserve"> frame has insufficient signal, or the optical parameters used to calculate the distortion correction are insufficiently accurate, the spacing and rotation angle may be wrongly calculated at this step.  These values can be manually overridden in parameters for the pipeline if necessary.</w:t>
      </w:r>
    </w:p>
    <w:p w14:paraId="2F5D7C02" w14:textId="77777777" w:rsidR="00662622" w:rsidRDefault="00662622" w:rsidP="0009675E"/>
    <w:p w14:paraId="306B374A" w14:textId="05DF2512" w:rsidR="00662622" w:rsidRDefault="00662622" w:rsidP="0009675E">
      <w:r>
        <w:t xml:space="preserve">The distortion parameters and order definitions, as determined from the </w:t>
      </w:r>
      <w:r>
        <w:rPr>
          <w:i/>
        </w:rPr>
        <w:t>black</w:t>
      </w:r>
      <w:r>
        <w:t xml:space="preserve"> frame, are written to the header of the master flat, to be used in later reduction steps.</w:t>
      </w:r>
    </w:p>
    <w:p w14:paraId="11AD2094" w14:textId="59FC8534" w:rsidR="004A295F" w:rsidRDefault="00883F08" w:rsidP="0009675E">
      <w:r>
        <w:rPr>
          <w:noProof/>
        </w:rPr>
        <w:drawing>
          <wp:anchor distT="0" distB="0" distL="114300" distR="114300" simplePos="0" relativeHeight="251675648" behindDoc="0" locked="0" layoutInCell="1" allowOverlap="1" wp14:anchorId="42808B51" wp14:editId="517EA3BA">
            <wp:simplePos x="0" y="0"/>
            <wp:positionH relativeFrom="column">
              <wp:posOffset>51435</wp:posOffset>
            </wp:positionH>
            <wp:positionV relativeFrom="paragraph">
              <wp:posOffset>222250</wp:posOffset>
            </wp:positionV>
            <wp:extent cx="2884805" cy="2870835"/>
            <wp:effectExtent l="0" t="0" r="1079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84805" cy="2870835"/>
                    </a:xfrm>
                    <a:prstGeom prst="rect">
                      <a:avLst/>
                    </a:prstGeom>
                  </pic:spPr>
                </pic:pic>
              </a:graphicData>
            </a:graphic>
          </wp:anchor>
        </w:drawing>
      </w:r>
      <w:r>
        <w:rPr>
          <w:noProof/>
        </w:rPr>
        <w:drawing>
          <wp:anchor distT="0" distB="0" distL="114300" distR="114300" simplePos="0" relativeHeight="251676672" behindDoc="0" locked="0" layoutInCell="1" allowOverlap="1" wp14:anchorId="151B4A12" wp14:editId="58D9C4F5">
            <wp:simplePos x="0" y="0"/>
            <wp:positionH relativeFrom="column">
              <wp:posOffset>3023235</wp:posOffset>
            </wp:positionH>
            <wp:positionV relativeFrom="paragraph">
              <wp:posOffset>222250</wp:posOffset>
            </wp:positionV>
            <wp:extent cx="2875280" cy="28708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75280" cy="2870835"/>
                    </a:xfrm>
                    <a:prstGeom prst="rect">
                      <a:avLst/>
                    </a:prstGeom>
                  </pic:spPr>
                </pic:pic>
              </a:graphicData>
            </a:graphic>
          </wp:anchor>
        </w:drawing>
      </w:r>
    </w:p>
    <w:p w14:paraId="176792A0" w14:textId="6E2972E1" w:rsidR="004A295F" w:rsidRDefault="00883F08" w:rsidP="0009675E">
      <w:r>
        <w:rPr>
          <w:noProof/>
        </w:rPr>
        <mc:AlternateContent>
          <mc:Choice Requires="wps">
            <w:drawing>
              <wp:anchor distT="0" distB="0" distL="114300" distR="114300" simplePos="0" relativeHeight="251679744" behindDoc="0" locked="0" layoutInCell="1" allowOverlap="1" wp14:anchorId="47291ABF" wp14:editId="7BDDB71D">
                <wp:simplePos x="0" y="0"/>
                <wp:positionH relativeFrom="column">
                  <wp:posOffset>508635</wp:posOffset>
                </wp:positionH>
                <wp:positionV relativeFrom="paragraph">
                  <wp:posOffset>5932805</wp:posOffset>
                </wp:positionV>
                <wp:extent cx="5143500" cy="481965"/>
                <wp:effectExtent l="0" t="0" r="12700" b="8890"/>
                <wp:wrapThrough wrapText="bothSides">
                  <wp:wrapPolygon edited="0">
                    <wp:start x="0" y="0"/>
                    <wp:lineTo x="0" y="20490"/>
                    <wp:lineTo x="21547" y="20490"/>
                    <wp:lineTo x="21547"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5143500" cy="4819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98B9DD" w14:textId="19AC44CA" w:rsidR="007B5D7B" w:rsidRPr="00645F54" w:rsidRDefault="007B5D7B" w:rsidP="000409CC">
                            <w:pPr>
                              <w:pStyle w:val="Caption"/>
                              <w:jc w:val="center"/>
                              <w:rPr>
                                <w:rFonts w:ascii="Times" w:hAnsi="Times" w:cs="Times New Roman"/>
                                <w:noProof/>
                              </w:rPr>
                            </w:pPr>
                            <w:r>
                              <w:t xml:space="preserve">Figure </w:t>
                            </w:r>
                            <w:fldSimple w:instr=" SEQ Figure \* ARABIC ">
                              <w:r>
                                <w:rPr>
                                  <w:noProof/>
                                </w:rPr>
                                <w:t>3</w:t>
                              </w:r>
                            </w:fldSimple>
                            <w:r>
                              <w:t xml:space="preserve">: Sample flat in High-Medium mode.  Top left is the </w:t>
                            </w:r>
                            <w:r>
                              <w:rPr>
                                <w:i/>
                              </w:rPr>
                              <w:t>black</w:t>
                            </w:r>
                            <w:r>
                              <w:t xml:space="preserve"> frame, top right is the </w:t>
                            </w:r>
                            <w:r>
                              <w:rPr>
                                <w:i/>
                              </w:rPr>
                              <w:t>sky</w:t>
                            </w:r>
                            <w:r>
                              <w:t xml:space="preserve"> frame.  Bottom is the final processed calibration frame. Unilluminated regions are set to zero in the final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27" type="#_x0000_t202" style="position:absolute;margin-left:40.05pt;margin-top:467.15pt;width:405pt;height:37.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" stroked="f">
                <v:textbox style="mso-fit-shape-to-text:t" inset="0,0,0,0">
                  <w:txbxContent>
                    <w:p w14:paraId="6E98B9DD" w14:textId="19AC44CA" w:rsidR="007B5D7B" w:rsidRPr="00645F54" w:rsidRDefault="007B5D7B" w:rsidP="000409CC">
                      <w:pPr>
                        <w:pStyle w:val="Caption"/>
                        <w:jc w:val="center"/>
                        <w:rPr>
                          <w:rFonts w:ascii="Times" w:hAnsi="Times" w:cs="Times New Roman"/>
                          <w:noProof/>
                        </w:rPr>
                      </w:pPr>
                      <w:r>
                        <w:t xml:space="preserve">Figure </w:t>
                      </w:r>
                      <w:fldSimple w:instr=" SEQ Figure \* ARABIC ">
                        <w:r>
                          <w:rPr>
                            <w:noProof/>
                          </w:rPr>
                          <w:t>3</w:t>
                        </w:r>
                      </w:fldSimple>
                      <w:r>
                        <w:t xml:space="preserve">: Sample flat in High-Medium mode.  Top left is the </w:t>
                      </w:r>
                      <w:r>
                        <w:rPr>
                          <w:i/>
                        </w:rPr>
                        <w:t>black</w:t>
                      </w:r>
                      <w:r>
                        <w:t xml:space="preserve"> frame, top right is the </w:t>
                      </w:r>
                      <w:r>
                        <w:rPr>
                          <w:i/>
                        </w:rPr>
                        <w:t>sky</w:t>
                      </w:r>
                      <w:r>
                        <w:t xml:space="preserve"> frame.  Bottom is the final processed calibration frame. Unilluminated regions are set to zero in the final frame.</w:t>
                      </w:r>
                    </w:p>
                  </w:txbxContent>
                </v:textbox>
                <w10:wrap type="through"/>
              </v:shape>
            </w:pict>
          </mc:Fallback>
        </mc:AlternateContent>
      </w:r>
      <w:r>
        <w:rPr>
          <w:noProof/>
        </w:rPr>
        <w:drawing>
          <wp:anchor distT="0" distB="0" distL="114300" distR="114300" simplePos="0" relativeHeight="251677696" behindDoc="0" locked="0" layoutInCell="1" allowOverlap="1" wp14:anchorId="2771E2C1" wp14:editId="61F588A5">
            <wp:simplePos x="0" y="0"/>
            <wp:positionH relativeFrom="column">
              <wp:posOffset>1537335</wp:posOffset>
            </wp:positionH>
            <wp:positionV relativeFrom="paragraph">
              <wp:posOffset>3004820</wp:posOffset>
            </wp:positionV>
            <wp:extent cx="2866390" cy="2870835"/>
            <wp:effectExtent l="0" t="0" r="381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_inv_black-sky.png"/>
                    <pic:cNvPicPr/>
                  </pic:nvPicPr>
                  <pic:blipFill>
                    <a:blip r:embed="rId23">
                      <a:extLst>
                        <a:ext uri="{28A0092B-C50C-407E-A947-70E740481C1C}">
                          <a14:useLocalDpi xmlns:a14="http://schemas.microsoft.com/office/drawing/2010/main" val="0"/>
                        </a:ext>
                      </a:extLst>
                    </a:blip>
                    <a:stretch>
                      <a:fillRect/>
                    </a:stretch>
                  </pic:blipFill>
                  <pic:spPr>
                    <a:xfrm>
                      <a:off x="0" y="0"/>
                      <a:ext cx="2866390" cy="2870835"/>
                    </a:xfrm>
                    <a:prstGeom prst="rect">
                      <a:avLst/>
                    </a:prstGeom>
                  </pic:spPr>
                </pic:pic>
              </a:graphicData>
            </a:graphic>
            <wp14:sizeRelH relativeFrom="page">
              <wp14:pctWidth>0</wp14:pctWidth>
            </wp14:sizeRelH>
            <wp14:sizeRelV relativeFrom="page">
              <wp14:pctHeight>0</wp14:pctHeight>
            </wp14:sizeRelV>
          </wp:anchor>
        </w:drawing>
      </w:r>
    </w:p>
    <w:p w14:paraId="39C7793A" w14:textId="136DA12A" w:rsidR="004A295F" w:rsidRDefault="004A295F" w:rsidP="0009675E"/>
    <w:p w14:paraId="03C6D83D" w14:textId="77777777" w:rsidR="00883F08" w:rsidRDefault="00883F08" w:rsidP="0009675E"/>
    <w:p w14:paraId="0C9518E0" w14:textId="77777777" w:rsidR="000409CC" w:rsidRPr="00B2520F" w:rsidRDefault="000409CC" w:rsidP="0009675E"/>
    <w:p w14:paraId="0D07DD4F" w14:textId="0B8F9AFB" w:rsidR="003C0AE1" w:rsidRPr="003C0AE1" w:rsidRDefault="003C0AE1" w:rsidP="003C0AE1">
      <w:pPr>
        <w:pStyle w:val="Heading3"/>
        <w:keepNext/>
        <w:tabs>
          <w:tab w:val="clear" w:pos="864"/>
          <w:tab w:val="clear" w:pos="8730"/>
        </w:tabs>
        <w:spacing w:before="200" w:line="240" w:lineRule="auto"/>
      </w:pPr>
      <w:bookmarkStart w:id="28" w:name="_Toc279308444"/>
      <w:bookmarkStart w:id="29" w:name="_Toc315946938"/>
      <w:r>
        <w:t>Despike</w:t>
      </w:r>
      <w:bookmarkEnd w:id="28"/>
      <w:bookmarkEnd w:id="29"/>
    </w:p>
    <w:p w14:paraId="12C403CC" w14:textId="217AE447" w:rsidR="00662622" w:rsidRDefault="00662622" w:rsidP="0009675E">
      <w:r>
        <w:t xml:space="preserve">After coadding the raw frames to make </w:t>
      </w:r>
      <w:r w:rsidR="00126F6D">
        <w:t xml:space="preserve">A and B nod pairs, the pipeline attempts to identify and correct spikes (outlier data points) in the individual images.  All A frames are compared, and any pixels with values greater than a threshold number of standard deviations from the mean value </w:t>
      </w:r>
      <w:r w:rsidR="00335D5B">
        <w:t xml:space="preserve">across the other frames </w:t>
      </w:r>
      <w:r w:rsidR="00741911">
        <w:t xml:space="preserve">are </w:t>
      </w:r>
      <w:r w:rsidR="00126F6D">
        <w:t xml:space="preserve">replaced with that mean value.  B frames are similarly compared with each other.  </w:t>
      </w:r>
      <w:r w:rsidR="00504368">
        <w:t>The threshold for identifying spikes is a tunable parameter; the default value is 20 sigma.  Also in the despike step</w:t>
      </w:r>
      <w:r w:rsidR="00126F6D">
        <w:t xml:space="preserve">, frames with significantly different overall background levels </w:t>
      </w:r>
      <w:r w:rsidR="00504368">
        <w:t xml:space="preserve">(“trashed” frames) </w:t>
      </w:r>
      <w:r w:rsidR="00126F6D">
        <w:t>may be identified automatically and removed from subsequent reduction.</w:t>
      </w:r>
      <w:r w:rsidR="00504368">
        <w:t xml:space="preserve">  It is common, for example, for the first frame to look significantly different from the rest of the frames.  In this case, leaving out this frame may improve the signal-to-noise of the final result.</w:t>
      </w:r>
    </w:p>
    <w:p w14:paraId="43ED893B" w14:textId="77777777" w:rsidR="00504368" w:rsidRDefault="00504368" w:rsidP="0009675E"/>
    <w:p w14:paraId="1F3950C0" w14:textId="74DB86C0" w:rsidR="00096D0A" w:rsidRDefault="00096D0A" w:rsidP="00096D0A">
      <w:pPr>
        <w:pStyle w:val="Heading3"/>
      </w:pPr>
      <w:bookmarkStart w:id="30" w:name="_Toc279308445"/>
      <w:bookmarkStart w:id="31" w:name="_Toc315946939"/>
      <w:r>
        <w:t>Debounce</w:t>
      </w:r>
      <w:bookmarkEnd w:id="30"/>
      <w:bookmarkEnd w:id="31"/>
    </w:p>
    <w:p w14:paraId="2C75CD47" w14:textId="4D74BA3D" w:rsidR="00126F6D" w:rsidRDefault="00504368" w:rsidP="0009675E">
      <w:r>
        <w:t xml:space="preserve">After despiking, </w:t>
      </w:r>
      <w:r w:rsidR="008949D6">
        <w:t xml:space="preserve">there is an optional step called debouncing, which may help alleviate the effects of small optics shifts </w:t>
      </w:r>
      <w:r w:rsidR="002F1C83">
        <w:t xml:space="preserve">(“bounces”) </w:t>
      </w:r>
      <w:r w:rsidR="008949D6">
        <w:t xml:space="preserve">between the nod beams.  </w:t>
      </w:r>
      <w:r>
        <w:t xml:space="preserve"> </w:t>
      </w:r>
      <w:r w:rsidR="002F1C83">
        <w:t xml:space="preserve">If there is a slight mismatch in the order placement on the array, it can lead to poor background subtraction when the nods are subtracted.  In the debouncing algorithm, </w:t>
      </w:r>
      <w:r w:rsidR="005B27D5">
        <w:t>each nod pair is undistorted, then the B nod is shifted slightly in the spatial direction and differenced with the A nod.  The shift direction that results in a minimum squared difference (summed over the spectral direction) is used as the bounce direction.  The amplitude of the shift is cont</w:t>
      </w:r>
      <w:r w:rsidR="00744466">
        <w:t xml:space="preserve">rolled by the bounce parameter, which should be set to a number whose absolute value is between 0 and 1 (typically </w:t>
      </w:r>
      <w:r w:rsidR="005B27D5">
        <w:t xml:space="preserve">0.1).  </w:t>
      </w:r>
      <w:r w:rsidR="00744466">
        <w:t>If the bounce parameter is set to a positive number, only the above shift (the first-derivative bounce) will be corrected.  If the bounce param</w:t>
      </w:r>
      <w:r w:rsidR="0024126C">
        <w:t>eter is set to a negative value (e.g. -0.1),</w:t>
      </w:r>
      <w:r w:rsidR="00744466">
        <w:t xml:space="preserve"> the debouncing algorithm will also attempt to fix the second-derivative bounce by smoothing the A or B nod slightly</w:t>
      </w:r>
      <w:r w:rsidR="00C57892">
        <w:t>; the amount of smoothing is also controlled by the absolute value of the bounce parameter</w:t>
      </w:r>
      <w:r w:rsidR="00744466">
        <w:t>.</w:t>
      </w:r>
      <w:r w:rsidR="0024126C">
        <w:t xml:space="preserve">  Note that if the observed source is too near the edge of the order, it may confuse the debouncing algorithm; in this case, it is </w:t>
      </w:r>
      <w:r w:rsidR="00EF2DA3">
        <w:t>usually</w:t>
      </w:r>
      <w:r w:rsidR="0024126C">
        <w:t xml:space="preserve"> best to turn debouncing off (i.e. set the bounce parameter to 0).  It is not yet known whether </w:t>
      </w:r>
      <w:r w:rsidR="00C57892">
        <w:t>optics bounces</w:t>
      </w:r>
      <w:r w:rsidR="0024126C">
        <w:t xml:space="preserve"> will be common with EXES mounted on SOFIA, so the current default is not to use the debounce algorithm.</w:t>
      </w:r>
    </w:p>
    <w:p w14:paraId="32E73D2D" w14:textId="432E2A0D" w:rsidR="003C0AE1" w:rsidRDefault="003C0AE1" w:rsidP="003C0AE1">
      <w:pPr>
        <w:pStyle w:val="Heading3"/>
        <w:keepNext/>
        <w:tabs>
          <w:tab w:val="clear" w:pos="864"/>
          <w:tab w:val="clear" w:pos="8730"/>
        </w:tabs>
        <w:spacing w:before="200" w:line="240" w:lineRule="auto"/>
      </w:pPr>
      <w:bookmarkStart w:id="32" w:name="_Toc279308446"/>
      <w:bookmarkStart w:id="33" w:name="_Toc217468573"/>
      <w:bookmarkStart w:id="34" w:name="_Toc225847609"/>
      <w:bookmarkStart w:id="35" w:name="_Toc235613265"/>
      <w:bookmarkStart w:id="36" w:name="_Toc315946940"/>
      <w:r>
        <w:t>Subtract Sky</w:t>
      </w:r>
      <w:bookmarkEnd w:id="32"/>
      <w:bookmarkEnd w:id="36"/>
    </w:p>
    <w:p w14:paraId="029FECF4" w14:textId="707D11D8" w:rsidR="003C0AE1" w:rsidRDefault="00110D11" w:rsidP="003C0AE1">
      <w:r>
        <w:t>In either nod-on-slit or nod-</w:t>
      </w:r>
      <w:r w:rsidR="00B246F5">
        <w:t>off-slit mode, each B nod is subtracted from each adjacent A nod.</w:t>
      </w:r>
      <w:r w:rsidR="00F96430">
        <w:t xml:space="preserve">  </w:t>
      </w:r>
      <w:r w:rsidR="007D2046">
        <w:t>This step usually removes most of the background emission from the image, but i</w:t>
      </w:r>
      <w:r w:rsidR="00F96430">
        <w:t xml:space="preserve">f there were </w:t>
      </w:r>
      <w:r w:rsidR="007D2046">
        <w:t xml:space="preserve">changes in the sky level between the two nod frames, there may still be some residual sky signal.  For the nod-off-slit mode, this residual signal can be estimated and corrected for before subtracting the nods, by subtracting a weighted </w:t>
      </w:r>
      <w:r w:rsidR="00420AC7">
        <w:t>fraction of the B data from the A data.  The weighting is chosen to minimize the squared difference between the A and B nods.  For the nod-on-slit mode, the mean background at each wavelength may be subtracted after nod subtraction and distortion correction, so that the wavelengths align with the rows or columns.  The pipeline performs this step immediately before coadding, if desired.</w:t>
      </w:r>
    </w:p>
    <w:p w14:paraId="4EE8101B" w14:textId="77777777" w:rsidR="000409CC" w:rsidRDefault="000409CC" w:rsidP="003C0AE1"/>
    <w:p w14:paraId="37BEC7A2" w14:textId="798279E5" w:rsidR="000409CC" w:rsidRDefault="000409CC" w:rsidP="003C0AE1">
      <w:r>
        <w:rPr>
          <w:noProof/>
        </w:rPr>
        <mc:AlternateContent>
          <mc:Choice Requires="wps">
            <w:drawing>
              <wp:anchor distT="0" distB="0" distL="114300" distR="114300" simplePos="0" relativeHeight="251683840" behindDoc="0" locked="0" layoutInCell="1" allowOverlap="1" wp14:anchorId="1D8B4C64" wp14:editId="03FE5819">
                <wp:simplePos x="0" y="0"/>
                <wp:positionH relativeFrom="column">
                  <wp:posOffset>0</wp:posOffset>
                </wp:positionH>
                <wp:positionV relativeFrom="paragraph">
                  <wp:posOffset>2927985</wp:posOffset>
                </wp:positionV>
                <wp:extent cx="5880735" cy="321310"/>
                <wp:effectExtent l="0" t="0" r="0" b="0"/>
                <wp:wrapThrough wrapText="bothSides">
                  <wp:wrapPolygon edited="0">
                    <wp:start x="0" y="0"/>
                    <wp:lineTo x="0"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5880735" cy="321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4C4A28" w14:textId="77777777" w:rsidR="007B5D7B" w:rsidRDefault="007B5D7B" w:rsidP="000409CC">
                            <w:pPr>
                              <w:pStyle w:val="Caption"/>
                              <w:jc w:val="center"/>
                            </w:pPr>
                            <w:r>
                              <w:t xml:space="preserve">Figure </w:t>
                            </w:r>
                            <w:fldSimple w:instr=" SEQ Figure \* ARABIC ">
                              <w:r>
                                <w:rPr>
                                  <w:noProof/>
                                </w:rPr>
                                <w:t>4</w:t>
                              </w:r>
                            </w:fldSimple>
                            <w:r>
                              <w:t xml:space="preserve">: Background-subtracted frames in nod-off-slit (left) and nod-on-slit (right) </w:t>
                            </w:r>
                          </w:p>
                          <w:p w14:paraId="53B56B5F" w14:textId="6AC5B92B" w:rsidR="007B5D7B" w:rsidRPr="002100FC" w:rsidRDefault="007B5D7B" w:rsidP="000409CC">
                            <w:pPr>
                              <w:pStyle w:val="Caption"/>
                              <w:jc w:val="center"/>
                              <w:rPr>
                                <w:rFonts w:ascii="Times" w:hAnsi="Times" w:cs="Times New Roman"/>
                                <w:noProof/>
                              </w:rPr>
                            </w:pPr>
                            <w:r>
                              <w:t>High-Medium modes.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28" type="#_x0000_t202" style="position:absolute;margin-left:0;margin-top:230.55pt;width:463.05pt;height:25.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" stroked="f">
                <v:textbox style="mso-fit-shape-to-text:t" inset="0,0,0,0">
                  <w:txbxContent>
                    <w:p w14:paraId="554C4A28" w14:textId="77777777" w:rsidR="007B5D7B" w:rsidRDefault="007B5D7B" w:rsidP="000409CC">
                      <w:pPr>
                        <w:pStyle w:val="Caption"/>
                        <w:jc w:val="center"/>
                      </w:pPr>
                      <w:r>
                        <w:t xml:space="preserve">Figure </w:t>
                      </w:r>
                      <w:fldSimple w:instr=" SEQ Figure \* ARABIC ">
                        <w:r>
                          <w:rPr>
                            <w:noProof/>
                          </w:rPr>
                          <w:t>4</w:t>
                        </w:r>
                      </w:fldSimple>
                      <w:r>
                        <w:t xml:space="preserve">: Background-subtracted frames in nod-off-slit (left) and nod-on-slit (right) </w:t>
                      </w:r>
                    </w:p>
                    <w:p w14:paraId="53B56B5F" w14:textId="6AC5B92B" w:rsidR="007B5D7B" w:rsidRPr="002100FC" w:rsidRDefault="007B5D7B" w:rsidP="000409CC">
                      <w:pPr>
                        <w:pStyle w:val="Caption"/>
                        <w:jc w:val="center"/>
                        <w:rPr>
                          <w:rFonts w:ascii="Times" w:hAnsi="Times" w:cs="Times New Roman"/>
                          <w:noProof/>
                        </w:rPr>
                      </w:pPr>
                      <w:r>
                        <w:t>High-Medium modes.</w:t>
                      </w:r>
                    </w:p>
                  </w:txbxContent>
                </v:textbox>
                <w10:wrap type="through"/>
              </v:shape>
            </w:pict>
          </mc:Fallback>
        </mc:AlternateContent>
      </w:r>
      <w:r>
        <w:rPr>
          <w:noProof/>
        </w:rPr>
        <mc:AlternateContent>
          <mc:Choice Requires="wpg">
            <w:drawing>
              <wp:anchor distT="0" distB="0" distL="114300" distR="114300" simplePos="0" relativeHeight="251681792" behindDoc="0" locked="0" layoutInCell="1" allowOverlap="1" wp14:anchorId="66A73186" wp14:editId="707BF91B">
                <wp:simplePos x="0" y="0"/>
                <wp:positionH relativeFrom="column">
                  <wp:posOffset>0</wp:posOffset>
                </wp:positionH>
                <wp:positionV relativeFrom="paragraph">
                  <wp:posOffset>0</wp:posOffset>
                </wp:positionV>
                <wp:extent cx="5880735" cy="2870835"/>
                <wp:effectExtent l="0" t="0" r="12065" b="0"/>
                <wp:wrapTopAndBottom/>
                <wp:docPr id="28" name="Group 28"/>
                <wp:cNvGraphicFramePr/>
                <a:graphic xmlns:a="http://schemas.openxmlformats.org/drawingml/2006/main">
                  <a:graphicData uri="http://schemas.microsoft.com/office/word/2010/wordprocessingGroup">
                    <wpg:wgp>
                      <wpg:cNvGrpSpPr/>
                      <wpg:grpSpPr>
                        <a:xfrm>
                          <a:off x="0" y="0"/>
                          <a:ext cx="5880735" cy="2870835"/>
                          <a:chOff x="0" y="0"/>
                          <a:chExt cx="5880735" cy="2870835"/>
                        </a:xfrm>
                      </wpg:grpSpPr>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70835" cy="2870835"/>
                          </a:xfrm>
                          <a:prstGeom prst="rect">
                            <a:avLst/>
                          </a:prstGeom>
                        </pic:spPr>
                      </pic:pic>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009900" y="0"/>
                            <a:ext cx="2870835" cy="2870835"/>
                          </a:xfrm>
                          <a:prstGeom prst="rect">
                            <a:avLst/>
                          </a:prstGeom>
                        </pic:spPr>
                      </pic:pic>
                    </wpg:wgp>
                  </a:graphicData>
                </a:graphic>
              </wp:anchor>
            </w:drawing>
          </mc:Choice>
          <mc:Fallback>
            <w:pict>
              <v:group id="Group 28" o:spid="_x0000_s1026" style="position:absolute;margin-left:0;margin-top:0;width:463.05pt;height:226.05pt;z-index:251681792" coordsize="5880735,28708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2870835;height:2870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d&#10;Xo7EAAAA2wAAAA8AAABkcnMvZG93bnJldi54bWxEj1FrwkAQhN8L/Q/HFnwpemmoqUZPEWlpngpN&#10;/QFLbk2Cub00t2r8971CoY/DzHzDrLej69SFhtB6NvA0S0ARV962XBs4fL1NF6CCIFvsPJOBGwXY&#10;bu7v1phbf+VPupRSqwjhkKOBRqTPtQ5VQw7DzPfE0Tv6waFEOdTaDniNcNfpNEky7bDluNBgT/uG&#10;qlN5dgaK8DhPb3M5Fi/Zh/+W1/J9+VwaM3kYdytQQqP8h//ahTWQZvD7Jf4Avf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9dXo7EAAAA2wAAAA8AAAAAAAAAAAAAAAAAnAIA&#10;AGRycy9kb3ducmV2LnhtbFBLBQYAAAAABAAEAPcAAACNAwAAAAA=&#10;">
                  <v:imagedata r:id="rId26" o:title=""/>
                  <v:path arrowok="t"/>
                </v:shape>
                <v:shape id="Picture 27" o:spid="_x0000_s1028" type="#_x0000_t75" style="position:absolute;left:3009900;width:2870835;height:2870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m&#10;WHjBAAAA2wAAAA8AAABkcnMvZG93bnJldi54bWxEj0FrAjEUhO9C/0N4hV5Es26hldUoRRCKFKRa&#10;PD82z2Tp5mVJoq7/3giCx2FmvmHmy9614kwhNp4VTMYFCOLa64aNgr/9ejQFEROyxtYzKbhShOXi&#10;ZTDHSvsL/9J5l4zIEI4VKrApdZWUsbbkMI59R5y9ow8OU5bBSB3wkuGulWVRfEiHDecFix2tLNX/&#10;u5NT0AcdS9qYTZt+7MG44TG8661Sb6/91wxEoj49w4/2t1ZQfsL9S/4BcnE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wmWHjBAAAA2wAAAA8AAAAAAAAAAAAAAAAAnAIAAGRy&#10;cy9kb3ducmV2LnhtbFBLBQYAAAAABAAEAPcAAACKAwAAAAA=&#10;">
                  <v:imagedata r:id="rId27" o:title=""/>
                  <v:path arrowok="t"/>
                </v:shape>
                <w10:wrap type="topAndBottom"/>
              </v:group>
            </w:pict>
          </mc:Fallback>
        </mc:AlternateContent>
      </w:r>
    </w:p>
    <w:p w14:paraId="70487018" w14:textId="77777777" w:rsidR="00420AC7" w:rsidRDefault="00420AC7" w:rsidP="003C0AE1"/>
    <w:p w14:paraId="3D930BAF" w14:textId="6C42BDDE" w:rsidR="004846D5" w:rsidRPr="002374C4" w:rsidRDefault="00420AC7" w:rsidP="00B16609">
      <w:pPr>
        <w:widowControl w:val="0"/>
        <w:autoSpaceDE w:val="0"/>
        <w:autoSpaceDN w:val="0"/>
        <w:adjustRightInd w:val="0"/>
        <w:rPr>
          <w:rFonts w:cs="Helvetica"/>
          <w:szCs w:val="24"/>
        </w:rPr>
      </w:pPr>
      <w:r w:rsidRPr="002374C4">
        <w:t>For the mapping mode, each of the steps across the source is treated as an A frame.  The three sky frames taken</w:t>
      </w:r>
      <w:r w:rsidRPr="002D5B41">
        <w:t xml:space="preserve"> at the end of the map are averaged together and this average is subtracted from each A frame.  This mode is usually used for extended sources that fill the entire slit, in which case there is no way to estimate or correct for any residual background remai</w:t>
      </w:r>
      <w:r w:rsidRPr="002374C4">
        <w:t xml:space="preserve">ning after </w:t>
      </w:r>
      <w:r w:rsidR="008B0D0F" w:rsidRPr="002374C4">
        <w:t>sky subtraction.</w:t>
      </w:r>
      <w:r w:rsidR="00F97A54" w:rsidRPr="002374C4">
        <w:t xml:space="preserve">  </w:t>
      </w:r>
      <w:r w:rsidR="002374C4" w:rsidRPr="00B16609">
        <w:rPr>
          <w:rFonts w:cs="Helvetica"/>
          <w:szCs w:val="24"/>
        </w:rPr>
        <w:t xml:space="preserve">The three sky frames at the end of the map can be part of the map (without science target signal) or dedicated sky positions away from the </w:t>
      </w:r>
      <w:r w:rsidR="002374C4" w:rsidRPr="002D5B41">
        <w:rPr>
          <w:rFonts w:cs="Helvetica"/>
          <w:szCs w:val="24"/>
        </w:rPr>
        <w:t>source.</w:t>
      </w:r>
    </w:p>
    <w:p w14:paraId="3E5DA241" w14:textId="06A651ED" w:rsidR="000E1174" w:rsidRPr="003C0AE1" w:rsidRDefault="000E1174" w:rsidP="003C0AE1">
      <w:r>
        <w:rPr>
          <w:noProof/>
        </w:rPr>
        <mc:AlternateContent>
          <mc:Choice Requires="wps">
            <w:drawing>
              <wp:anchor distT="0" distB="0" distL="114300" distR="114300" simplePos="0" relativeHeight="251686912" behindDoc="0" locked="0" layoutInCell="1" allowOverlap="1" wp14:anchorId="35A1A3AD" wp14:editId="2838FEB7">
                <wp:simplePos x="0" y="0"/>
                <wp:positionH relativeFrom="column">
                  <wp:posOffset>508635</wp:posOffset>
                </wp:positionH>
                <wp:positionV relativeFrom="paragraph">
                  <wp:posOffset>2927985</wp:posOffset>
                </wp:positionV>
                <wp:extent cx="4914900" cy="321310"/>
                <wp:effectExtent l="0" t="0" r="12700" b="8890"/>
                <wp:wrapThrough wrapText="bothSides">
                  <wp:wrapPolygon edited="0">
                    <wp:start x="0" y="0"/>
                    <wp:lineTo x="0" y="20490"/>
                    <wp:lineTo x="21544" y="20490"/>
                    <wp:lineTo x="21544"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4914900" cy="321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33DAA41" w14:textId="6B4F9E4D" w:rsidR="007B5D7B" w:rsidRPr="00E36154" w:rsidRDefault="007B5D7B" w:rsidP="000E1174">
                            <w:pPr>
                              <w:pStyle w:val="Caption"/>
                              <w:jc w:val="center"/>
                              <w:rPr>
                                <w:rFonts w:ascii="Times" w:hAnsi="Times" w:cs="Times New Roman"/>
                                <w:noProof/>
                              </w:rPr>
                            </w:pPr>
                            <w:r>
                              <w:t xml:space="preserve">Figure </w:t>
                            </w:r>
                            <w:fldSimple w:instr=" SEQ Figure \* ARABIC ">
                              <w:r>
                                <w:rPr>
                                  <w:noProof/>
                                </w:rPr>
                                <w:t>5</w:t>
                              </w:r>
                            </w:fldSimple>
                            <w:r>
                              <w:t>: Background-subtracted image in High-Medium map mode.  The extended source fills the entire slit.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 o:spid="_x0000_s1029" type="#_x0000_t202" style="position:absolute;margin-left:40.05pt;margin-top:230.55pt;width:387pt;height:25.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" stroked="f">
                <v:textbox style="mso-fit-shape-to-text:t" inset="0,0,0,0">
                  <w:txbxContent>
                    <w:p w14:paraId="533DAA41" w14:textId="6B4F9E4D" w:rsidR="007B5D7B" w:rsidRPr="00E36154" w:rsidRDefault="007B5D7B" w:rsidP="000E1174">
                      <w:pPr>
                        <w:pStyle w:val="Caption"/>
                        <w:jc w:val="center"/>
                        <w:rPr>
                          <w:rFonts w:ascii="Times" w:hAnsi="Times" w:cs="Times New Roman"/>
                          <w:noProof/>
                        </w:rPr>
                      </w:pPr>
                      <w:r>
                        <w:t xml:space="preserve">Figure </w:t>
                      </w:r>
                      <w:fldSimple w:instr=" SEQ Figure \* ARABIC ">
                        <w:r>
                          <w:rPr>
                            <w:noProof/>
                          </w:rPr>
                          <w:t>5</w:t>
                        </w:r>
                      </w:fldSimple>
                      <w:r>
                        <w:t>: Background-subtracted image in High-Medium map mode.  The extended source fills the entire slit.</w:t>
                      </w:r>
                    </w:p>
                  </w:txbxContent>
                </v:textbox>
                <w10:wrap type="through"/>
              </v:shape>
            </w:pict>
          </mc:Fallback>
        </mc:AlternateContent>
      </w:r>
      <w:r>
        <w:rPr>
          <w:noProof/>
        </w:rPr>
        <w:drawing>
          <wp:anchor distT="0" distB="0" distL="114300" distR="114300" simplePos="0" relativeHeight="251684864" behindDoc="0" locked="0" layoutInCell="1" allowOverlap="1" wp14:anchorId="3A61D86C" wp14:editId="1054D2E8">
            <wp:simplePos x="0" y="0"/>
            <wp:positionH relativeFrom="margin">
              <wp:align>center</wp:align>
            </wp:positionH>
            <wp:positionV relativeFrom="paragraph">
              <wp:posOffset>0</wp:posOffset>
            </wp:positionV>
            <wp:extent cx="2870835" cy="28708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ub.png"/>
                    <pic:cNvPicPr/>
                  </pic:nvPicPr>
                  <pic:blipFill>
                    <a:blip r:embed="rId28">
                      <a:extLst>
                        <a:ext uri="{28A0092B-C50C-407E-A947-70E740481C1C}">
                          <a14:useLocalDpi xmlns:a14="http://schemas.microsoft.com/office/drawing/2010/main" val="0"/>
                        </a:ext>
                      </a:extLst>
                    </a:blip>
                    <a:stretch>
                      <a:fillRect/>
                    </a:stretch>
                  </pic:blipFill>
                  <pic:spPr>
                    <a:xfrm>
                      <a:off x="0" y="0"/>
                      <a:ext cx="2870835" cy="2870835"/>
                    </a:xfrm>
                    <a:prstGeom prst="rect">
                      <a:avLst/>
                    </a:prstGeom>
                  </pic:spPr>
                </pic:pic>
              </a:graphicData>
            </a:graphic>
            <wp14:sizeRelH relativeFrom="page">
              <wp14:pctWidth>0</wp14:pctWidth>
            </wp14:sizeRelH>
            <wp14:sizeRelV relativeFrom="page">
              <wp14:pctHeight>0</wp14:pctHeight>
            </wp14:sizeRelV>
          </wp:anchor>
        </w:drawing>
      </w:r>
    </w:p>
    <w:p w14:paraId="7E20CFFF" w14:textId="469B0349" w:rsidR="003C0AE1" w:rsidRDefault="003C0AE1" w:rsidP="0009675E">
      <w:pPr>
        <w:pStyle w:val="Heading3"/>
        <w:keepNext/>
        <w:tabs>
          <w:tab w:val="clear" w:pos="864"/>
          <w:tab w:val="clear" w:pos="8730"/>
        </w:tabs>
        <w:spacing w:before="200" w:line="240" w:lineRule="auto"/>
      </w:pPr>
      <w:bookmarkStart w:id="37" w:name="_Toc279308447"/>
      <w:bookmarkStart w:id="38" w:name="_Toc315946941"/>
      <w:r>
        <w:t>Flat Correct</w:t>
      </w:r>
      <w:bookmarkEnd w:id="37"/>
      <w:bookmarkEnd w:id="38"/>
    </w:p>
    <w:p w14:paraId="0FDBE0E4" w14:textId="731774BA" w:rsidR="004846D5" w:rsidRPr="003C0AE1" w:rsidRDefault="007D5EB9" w:rsidP="003C0AE1">
      <w:r>
        <w:t xml:space="preserve">After background subtraction, each science frame is multiplied by the </w:t>
      </w:r>
      <w:r w:rsidR="00FF508C">
        <w:t xml:space="preserve">processed </w:t>
      </w:r>
      <w:r>
        <w:t xml:space="preserve">flat calibration frame, </w:t>
      </w:r>
      <w:r w:rsidR="00FF508C">
        <w:t>described above</w:t>
      </w:r>
      <w:r>
        <w:t xml:space="preserve">.  This has the effect of both correcting the science frame for instrumental response and calibrating it to intensity units.  </w:t>
      </w:r>
    </w:p>
    <w:p w14:paraId="19792EA8" w14:textId="61156133" w:rsidR="003C0AE1" w:rsidRDefault="003C0AE1" w:rsidP="0009675E">
      <w:pPr>
        <w:pStyle w:val="Heading3"/>
        <w:keepNext/>
        <w:tabs>
          <w:tab w:val="clear" w:pos="864"/>
          <w:tab w:val="clear" w:pos="8730"/>
        </w:tabs>
        <w:spacing w:before="200" w:line="240" w:lineRule="auto"/>
      </w:pPr>
      <w:bookmarkStart w:id="39" w:name="_Toc279308448"/>
      <w:bookmarkStart w:id="40" w:name="_Toc315946942"/>
      <w:r>
        <w:t>Clean Bad Pixels</w:t>
      </w:r>
      <w:bookmarkEnd w:id="39"/>
      <w:bookmarkEnd w:id="40"/>
    </w:p>
    <w:p w14:paraId="58FF9C20" w14:textId="2312A398" w:rsidR="003C0AE1" w:rsidRDefault="00FF508C" w:rsidP="003C0AE1">
      <w:r>
        <w:t>In this step, bad pixels are identified and corrected.  Ba</w:t>
      </w:r>
      <w:r w:rsidR="0024362C">
        <w:t>d pixels may first be identified in a</w:t>
      </w:r>
      <w:r>
        <w:t xml:space="preserve"> bad pixel mask, </w:t>
      </w:r>
      <w:r w:rsidR="0024362C">
        <w:t xml:space="preserve">provided by the instrument team.  In this FITS image, pixels that are known to be bad are marked with a value of 0; good pixels are marked with a value of 1.  Alternately, bad pixels may be </w:t>
      </w:r>
      <w:r w:rsidR="00786295">
        <w:t>identified from their noise characteristics: if the standard deviation associated with a pixel is greater than a threshold value (by default: 20) times the mean standard deviation for the frame, then it is marked as a bad pixel.</w:t>
      </w:r>
      <w:r w:rsidR="00996D69">
        <w:t xml:space="preserve">  Unlike the despike algorithm, which identifies outliers by comparing separate frames, outliers in this algorithm are identified by comparing the values within a single frame.</w:t>
      </w:r>
    </w:p>
    <w:p w14:paraId="34570EF3" w14:textId="77777777" w:rsidR="00FB2314" w:rsidRDefault="00FB2314" w:rsidP="003C0AE1"/>
    <w:p w14:paraId="28CFE627" w14:textId="21C3300F" w:rsidR="00FB2314" w:rsidRPr="003C0AE1" w:rsidRDefault="00FB2314" w:rsidP="003C0AE1">
      <w:r>
        <w:t>Bad pixels are corrected by using neighboring good values to linearly interpolate over the bad ones.  The search for good pixels checks first in the y-direction, then in the x-direction.  If good pixels cannot be identified within a 10-pixel radius, then the bad pixel will not be corrected.</w:t>
      </w:r>
      <w:r w:rsidR="00225346">
        <w:t xml:space="preserve">  </w:t>
      </w:r>
      <w:r>
        <w:t>Note that bad pixels are also fixed or ignored in the extraction process, so it is not critical to correct all bad pixels at this stage.</w:t>
      </w:r>
    </w:p>
    <w:p w14:paraId="5D423B58" w14:textId="50EB9581" w:rsidR="003C0AE1" w:rsidRDefault="003C0AE1" w:rsidP="0009675E">
      <w:pPr>
        <w:pStyle w:val="Heading3"/>
        <w:keepNext/>
        <w:tabs>
          <w:tab w:val="clear" w:pos="864"/>
          <w:tab w:val="clear" w:pos="8730"/>
        </w:tabs>
        <w:spacing w:before="200" w:line="240" w:lineRule="auto"/>
      </w:pPr>
      <w:bookmarkStart w:id="41" w:name="_Toc279308449"/>
      <w:bookmarkStart w:id="42" w:name="_Toc315946943"/>
      <w:r>
        <w:t>Undistort</w:t>
      </w:r>
      <w:bookmarkEnd w:id="41"/>
      <w:bookmarkEnd w:id="42"/>
    </w:p>
    <w:p w14:paraId="4658E7CA" w14:textId="5BC0FCCF" w:rsidR="00842335" w:rsidRDefault="005B17A5" w:rsidP="003C0AE1">
      <w:r>
        <w:t xml:space="preserve">Next, the pipeline corrects the image for </w:t>
      </w:r>
      <w:r w:rsidR="00842335">
        <w:t>optical</w:t>
      </w:r>
      <w:r>
        <w:t xml:space="preserve"> distortion, resampling the image onto a regular grid of spatial and </w:t>
      </w:r>
      <w:r w:rsidR="00842335">
        <w:t>spectral elements.  The EXES distortion correction</w:t>
      </w:r>
      <w:r>
        <w:t xml:space="preserve"> </w:t>
      </w:r>
      <w:r w:rsidR="00842335">
        <w:t>uses knowledge of the optical design of the instrument, as well as data recorded in the header of the observation, to calculate and correct for the optical distortion in each observation</w:t>
      </w:r>
      <w:r>
        <w:t>.</w:t>
      </w:r>
    </w:p>
    <w:p w14:paraId="15AF7588" w14:textId="77777777" w:rsidR="00842335" w:rsidRDefault="00842335" w:rsidP="003C0AE1"/>
    <w:p w14:paraId="17E366BC" w14:textId="504BA2A3" w:rsidR="00842335" w:rsidRDefault="00842335" w:rsidP="003C0AE1">
      <w:r>
        <w:t xml:space="preserve">The optical parameters used to calculate the distortion correction are listed in the table below.  Most of these parameters should not change, or should change rarely, so they have default values listed in configuration tables available to the pipeline (the </w:t>
      </w:r>
      <w:r>
        <w:rPr>
          <w:i/>
        </w:rPr>
        <w:t xml:space="preserve">.dat </w:t>
      </w:r>
      <w:r>
        <w:t xml:space="preserve">files listed below).  </w:t>
      </w:r>
      <w:r w:rsidR="007273A8">
        <w:t xml:space="preserve">Values in the </w:t>
      </w:r>
      <w:r w:rsidR="007273A8">
        <w:rPr>
          <w:i/>
        </w:rPr>
        <w:t xml:space="preserve">tortparm.dat </w:t>
      </w:r>
      <w:r w:rsidR="007273A8">
        <w:t xml:space="preserve">configuration table tend to change over time, as the instrument is </w:t>
      </w:r>
      <w:r w:rsidR="00C50EA0">
        <w:t>adjusted, so their defaults vary by date.</w:t>
      </w:r>
      <w:r>
        <w:t xml:space="preserve">  Some of the </w:t>
      </w:r>
      <w:r w:rsidR="00C50EA0">
        <w:t>distortion</w:t>
      </w:r>
      <w:r>
        <w:t xml:space="preserve"> parameters must come from the headers and do not have default values.  </w:t>
      </w:r>
      <w:r w:rsidR="00C50EA0">
        <w:t>One</w:t>
      </w:r>
      <w:r>
        <w:t xml:space="preserve"> parameter is tuned at run-time (</w:t>
      </w:r>
      <w:r>
        <w:rPr>
          <w:i/>
        </w:rPr>
        <w:t>k</w:t>
      </w:r>
      <w:r>
        <w:rPr>
          <w:i/>
          <w:vertAlign w:val="subscript"/>
        </w:rPr>
        <w:t>rot</w:t>
      </w:r>
      <w:r>
        <w:t>)</w:t>
      </w:r>
      <w:r w:rsidR="00C50EA0">
        <w:t>, and one must be manually optimized by the user (</w:t>
      </w:r>
      <w:r w:rsidR="00C50EA0">
        <w:rPr>
          <w:i/>
        </w:rPr>
        <w:t>waveno0</w:t>
      </w:r>
      <w:r>
        <w:t>)</w:t>
      </w:r>
      <w:r w:rsidR="002D2251">
        <w:t>.</w:t>
      </w:r>
    </w:p>
    <w:p w14:paraId="09E90980" w14:textId="77777777" w:rsidR="00842335" w:rsidRDefault="00842335" w:rsidP="003C0AE1"/>
    <w:p w14:paraId="4C1E26C0" w14:textId="77777777" w:rsidR="00842335" w:rsidRDefault="00842335" w:rsidP="003C0AE1"/>
    <w:tbl>
      <w:tblPr>
        <w:tblStyle w:val="TableGrid"/>
        <w:tblW w:w="0" w:type="auto"/>
        <w:tblLook w:val="04A0" w:firstRow="1" w:lastRow="0" w:firstColumn="1" w:lastColumn="0" w:noHBand="0" w:noVBand="1"/>
      </w:tblPr>
      <w:tblGrid>
        <w:gridCol w:w="1309"/>
        <w:gridCol w:w="1477"/>
        <w:gridCol w:w="2518"/>
        <w:gridCol w:w="4272"/>
      </w:tblGrid>
      <w:tr w:rsidR="00DD6AF6" w14:paraId="449F81FC" w14:textId="77777777" w:rsidTr="00E9721A">
        <w:tc>
          <w:tcPr>
            <w:tcW w:w="0" w:type="auto"/>
          </w:tcPr>
          <w:p w14:paraId="279DDD30" w14:textId="07FA7B7F" w:rsidR="00842335" w:rsidRPr="00F25899" w:rsidRDefault="00842335" w:rsidP="00842335">
            <w:pPr>
              <w:rPr>
                <w:b/>
              </w:rPr>
            </w:pPr>
            <w:r>
              <w:rPr>
                <w:b/>
              </w:rPr>
              <w:t>Parameter</w:t>
            </w:r>
          </w:p>
        </w:tc>
        <w:tc>
          <w:tcPr>
            <w:tcW w:w="0" w:type="auto"/>
          </w:tcPr>
          <w:p w14:paraId="6E3B491C" w14:textId="1EFE30B2" w:rsidR="00842335" w:rsidRPr="00F25899" w:rsidRDefault="00842335" w:rsidP="00842335">
            <w:pPr>
              <w:rPr>
                <w:b/>
              </w:rPr>
            </w:pPr>
            <w:r>
              <w:rPr>
                <w:b/>
              </w:rPr>
              <w:t>Default value</w:t>
            </w:r>
          </w:p>
        </w:tc>
        <w:tc>
          <w:tcPr>
            <w:tcW w:w="0" w:type="auto"/>
          </w:tcPr>
          <w:p w14:paraId="18D68A5C" w14:textId="12ED5CEE" w:rsidR="00842335" w:rsidRPr="00F25899" w:rsidRDefault="00842335" w:rsidP="00842335">
            <w:pPr>
              <w:rPr>
                <w:b/>
              </w:rPr>
            </w:pPr>
            <w:r>
              <w:rPr>
                <w:b/>
              </w:rPr>
              <w:t>Source</w:t>
            </w:r>
          </w:p>
        </w:tc>
        <w:tc>
          <w:tcPr>
            <w:tcW w:w="0" w:type="auto"/>
          </w:tcPr>
          <w:p w14:paraId="7370ACBB" w14:textId="65BA5ACA" w:rsidR="00842335" w:rsidRPr="00F25899" w:rsidRDefault="00842335" w:rsidP="00842335">
            <w:pPr>
              <w:rPr>
                <w:b/>
              </w:rPr>
            </w:pPr>
            <w:r>
              <w:rPr>
                <w:b/>
              </w:rPr>
              <w:t>Comment</w:t>
            </w:r>
          </w:p>
        </w:tc>
      </w:tr>
      <w:tr w:rsidR="00DD6AF6" w14:paraId="67D443BC" w14:textId="77777777" w:rsidTr="00E9721A">
        <w:tc>
          <w:tcPr>
            <w:tcW w:w="0" w:type="auto"/>
          </w:tcPr>
          <w:p w14:paraId="364A8AB9" w14:textId="7E4F5902" w:rsidR="00842335" w:rsidRPr="00DD6AF6" w:rsidRDefault="00842335" w:rsidP="00842335">
            <w:pPr>
              <w:rPr>
                <w:i/>
              </w:rPr>
            </w:pPr>
            <w:r w:rsidRPr="00DD6AF6">
              <w:rPr>
                <w:i/>
              </w:rPr>
              <w:t>hrfl</w:t>
            </w:r>
          </w:p>
        </w:tc>
        <w:tc>
          <w:tcPr>
            <w:tcW w:w="0" w:type="auto"/>
          </w:tcPr>
          <w:p w14:paraId="64B89D71" w14:textId="00AB1AC4" w:rsidR="00842335" w:rsidRPr="00842335" w:rsidRDefault="000E0F81" w:rsidP="00842335">
            <w:r>
              <w:t>(varies by date)</w:t>
            </w:r>
          </w:p>
        </w:tc>
        <w:tc>
          <w:tcPr>
            <w:tcW w:w="0" w:type="auto"/>
          </w:tcPr>
          <w:p w14:paraId="3F08D284" w14:textId="6653911B" w:rsidR="00842335" w:rsidRPr="00842335" w:rsidRDefault="00842335" w:rsidP="00842335">
            <w:pPr>
              <w:rPr>
                <w:i/>
              </w:rPr>
            </w:pPr>
            <w:r w:rsidRPr="00842335">
              <w:rPr>
                <w:i/>
              </w:rPr>
              <w:t>tortparm.dat</w:t>
            </w:r>
          </w:p>
        </w:tc>
        <w:tc>
          <w:tcPr>
            <w:tcW w:w="0" w:type="auto"/>
          </w:tcPr>
          <w:p w14:paraId="197CE7C6" w14:textId="65FAEE0B" w:rsidR="00842335" w:rsidRDefault="00DD6AF6" w:rsidP="00842335">
            <w:r>
              <w:t>High resolution chamber focal length</w:t>
            </w:r>
          </w:p>
        </w:tc>
      </w:tr>
      <w:tr w:rsidR="00DD6AF6" w14:paraId="5C678FFC" w14:textId="77777777" w:rsidTr="00E9721A">
        <w:tc>
          <w:tcPr>
            <w:tcW w:w="0" w:type="auto"/>
          </w:tcPr>
          <w:p w14:paraId="64C18F4F" w14:textId="1664AF16" w:rsidR="00DD6AF6" w:rsidRPr="00DD6AF6" w:rsidRDefault="00DD6AF6" w:rsidP="00842335">
            <w:pPr>
              <w:rPr>
                <w:i/>
              </w:rPr>
            </w:pPr>
            <w:r w:rsidRPr="00DD6AF6">
              <w:rPr>
                <w:i/>
              </w:rPr>
              <w:t>xdfl</w:t>
            </w:r>
          </w:p>
        </w:tc>
        <w:tc>
          <w:tcPr>
            <w:tcW w:w="0" w:type="auto"/>
          </w:tcPr>
          <w:p w14:paraId="70A3B645" w14:textId="3F2E729F" w:rsidR="00DD6AF6" w:rsidRPr="00842335" w:rsidRDefault="000E0F81" w:rsidP="00842335">
            <w:r>
              <w:t>(varies by date)</w:t>
            </w:r>
          </w:p>
        </w:tc>
        <w:tc>
          <w:tcPr>
            <w:tcW w:w="0" w:type="auto"/>
          </w:tcPr>
          <w:p w14:paraId="53945679" w14:textId="4DC077F8" w:rsidR="00DD6AF6" w:rsidRPr="00842335" w:rsidRDefault="00DD6AF6" w:rsidP="00842335">
            <w:pPr>
              <w:rPr>
                <w:i/>
              </w:rPr>
            </w:pPr>
            <w:r>
              <w:rPr>
                <w:i/>
              </w:rPr>
              <w:t>tortparm.dat</w:t>
            </w:r>
          </w:p>
        </w:tc>
        <w:tc>
          <w:tcPr>
            <w:tcW w:w="0" w:type="auto"/>
          </w:tcPr>
          <w:p w14:paraId="7CC63EE3" w14:textId="49D90B82" w:rsidR="00DD6AF6" w:rsidRDefault="00DD6AF6" w:rsidP="001322EF">
            <w:r>
              <w:t xml:space="preserve">Assumed </w:t>
            </w:r>
            <w:r w:rsidR="001322EF">
              <w:t>cross-dispersed</w:t>
            </w:r>
            <w:r>
              <w:t xml:space="preserve"> focal length</w:t>
            </w:r>
          </w:p>
        </w:tc>
      </w:tr>
      <w:tr w:rsidR="00DD6AF6" w14:paraId="724B1385" w14:textId="77777777" w:rsidTr="00E9721A">
        <w:tc>
          <w:tcPr>
            <w:tcW w:w="0" w:type="auto"/>
          </w:tcPr>
          <w:p w14:paraId="3FE52669" w14:textId="55BAA903" w:rsidR="00DD6AF6" w:rsidRPr="00DD6AF6" w:rsidRDefault="00DD6AF6" w:rsidP="00842335">
            <w:pPr>
              <w:rPr>
                <w:i/>
              </w:rPr>
            </w:pPr>
            <w:r w:rsidRPr="00DD6AF6">
              <w:rPr>
                <w:i/>
              </w:rPr>
              <w:t>slitrot</w:t>
            </w:r>
          </w:p>
        </w:tc>
        <w:tc>
          <w:tcPr>
            <w:tcW w:w="0" w:type="auto"/>
          </w:tcPr>
          <w:p w14:paraId="54FF53B9" w14:textId="54080E6B" w:rsidR="00DD6AF6" w:rsidRPr="00842335" w:rsidRDefault="000E0F81" w:rsidP="00842335">
            <w:r>
              <w:t>(varies by date)</w:t>
            </w:r>
          </w:p>
        </w:tc>
        <w:tc>
          <w:tcPr>
            <w:tcW w:w="0" w:type="auto"/>
          </w:tcPr>
          <w:p w14:paraId="623BC848" w14:textId="200DAD33" w:rsidR="00DD6AF6" w:rsidRPr="00842335" w:rsidRDefault="00DD6AF6" w:rsidP="00842335">
            <w:pPr>
              <w:rPr>
                <w:i/>
              </w:rPr>
            </w:pPr>
            <w:r>
              <w:rPr>
                <w:i/>
              </w:rPr>
              <w:t>tortparm.dat</w:t>
            </w:r>
          </w:p>
        </w:tc>
        <w:tc>
          <w:tcPr>
            <w:tcW w:w="0" w:type="auto"/>
          </w:tcPr>
          <w:p w14:paraId="2A7F5776" w14:textId="47BA4F46" w:rsidR="00DD6AF6" w:rsidRDefault="00DD6AF6" w:rsidP="00842335">
            <w:r>
              <w:t>Slit rotation</w:t>
            </w:r>
          </w:p>
        </w:tc>
      </w:tr>
      <w:tr w:rsidR="00DD6AF6" w14:paraId="0C340F4A" w14:textId="77777777" w:rsidTr="00E9721A">
        <w:tc>
          <w:tcPr>
            <w:tcW w:w="0" w:type="auto"/>
          </w:tcPr>
          <w:p w14:paraId="057B1C30" w14:textId="12523FC0" w:rsidR="00DD6AF6" w:rsidRPr="00DD6AF6" w:rsidRDefault="00DD6AF6" w:rsidP="00842335">
            <w:pPr>
              <w:rPr>
                <w:i/>
              </w:rPr>
            </w:pPr>
            <w:r>
              <w:rPr>
                <w:i/>
              </w:rPr>
              <w:t>brl</w:t>
            </w:r>
          </w:p>
        </w:tc>
        <w:tc>
          <w:tcPr>
            <w:tcW w:w="0" w:type="auto"/>
          </w:tcPr>
          <w:p w14:paraId="5EF5224C" w14:textId="786460CB" w:rsidR="00DD6AF6" w:rsidRPr="00842335" w:rsidRDefault="00DD6AF6" w:rsidP="00842335">
            <w:r>
              <w:t>0.00</w:t>
            </w:r>
          </w:p>
        </w:tc>
        <w:tc>
          <w:tcPr>
            <w:tcW w:w="0" w:type="auto"/>
          </w:tcPr>
          <w:p w14:paraId="7D3194AC" w14:textId="3DE246DB" w:rsidR="00DD6AF6" w:rsidRPr="00842335" w:rsidRDefault="00DD6AF6" w:rsidP="00842335">
            <w:pPr>
              <w:rPr>
                <w:i/>
              </w:rPr>
            </w:pPr>
            <w:r>
              <w:rPr>
                <w:i/>
              </w:rPr>
              <w:t>tortparm.dat</w:t>
            </w:r>
          </w:p>
        </w:tc>
        <w:tc>
          <w:tcPr>
            <w:tcW w:w="0" w:type="auto"/>
          </w:tcPr>
          <w:p w14:paraId="72218D3B" w14:textId="2CC503D2" w:rsidR="00DD6AF6" w:rsidRDefault="00DD6AF6" w:rsidP="00842335">
            <w:r>
              <w:t>Barrel distortion parameter</w:t>
            </w:r>
          </w:p>
        </w:tc>
      </w:tr>
      <w:tr w:rsidR="00DD6AF6" w14:paraId="1C94C182" w14:textId="77777777" w:rsidTr="00E9721A">
        <w:tc>
          <w:tcPr>
            <w:tcW w:w="0" w:type="auto"/>
          </w:tcPr>
          <w:p w14:paraId="070132F7" w14:textId="1D3054FA" w:rsidR="00DD6AF6" w:rsidRPr="00DD6AF6" w:rsidRDefault="00DD6AF6" w:rsidP="00842335">
            <w:pPr>
              <w:rPr>
                <w:i/>
              </w:rPr>
            </w:pPr>
            <w:r>
              <w:rPr>
                <w:i/>
              </w:rPr>
              <w:t>x0brl</w:t>
            </w:r>
          </w:p>
        </w:tc>
        <w:tc>
          <w:tcPr>
            <w:tcW w:w="0" w:type="auto"/>
          </w:tcPr>
          <w:p w14:paraId="540CD84A" w14:textId="6238AB72" w:rsidR="00DD6AF6" w:rsidRPr="00842335" w:rsidRDefault="00DD6AF6" w:rsidP="00842335">
            <w:r>
              <w:t>0.00</w:t>
            </w:r>
          </w:p>
        </w:tc>
        <w:tc>
          <w:tcPr>
            <w:tcW w:w="0" w:type="auto"/>
          </w:tcPr>
          <w:p w14:paraId="0BD26F52" w14:textId="33163032" w:rsidR="00DD6AF6" w:rsidRPr="00842335" w:rsidRDefault="00DD6AF6" w:rsidP="00842335">
            <w:pPr>
              <w:rPr>
                <w:i/>
              </w:rPr>
            </w:pPr>
            <w:r>
              <w:rPr>
                <w:i/>
              </w:rPr>
              <w:t>tortparm.dat</w:t>
            </w:r>
          </w:p>
        </w:tc>
        <w:tc>
          <w:tcPr>
            <w:tcW w:w="0" w:type="auto"/>
          </w:tcPr>
          <w:p w14:paraId="23054780" w14:textId="1AA4E30C" w:rsidR="00DD6AF6" w:rsidRDefault="00DD6AF6" w:rsidP="00842335">
            <w:r>
              <w:t>X-coordinate for the center of the barrel distortion</w:t>
            </w:r>
          </w:p>
        </w:tc>
      </w:tr>
      <w:tr w:rsidR="00DD6AF6" w14:paraId="1518AB7F" w14:textId="77777777" w:rsidTr="00E9721A">
        <w:tc>
          <w:tcPr>
            <w:tcW w:w="0" w:type="auto"/>
          </w:tcPr>
          <w:p w14:paraId="0B6763D2" w14:textId="44C41B61" w:rsidR="00DD6AF6" w:rsidRPr="00DD6AF6" w:rsidRDefault="00DD6AF6" w:rsidP="00842335">
            <w:pPr>
              <w:rPr>
                <w:i/>
              </w:rPr>
            </w:pPr>
            <w:r>
              <w:rPr>
                <w:i/>
              </w:rPr>
              <w:t>y0brl</w:t>
            </w:r>
          </w:p>
        </w:tc>
        <w:tc>
          <w:tcPr>
            <w:tcW w:w="0" w:type="auto"/>
          </w:tcPr>
          <w:p w14:paraId="186D2F5B" w14:textId="325B36E0" w:rsidR="00DD6AF6" w:rsidRPr="00842335" w:rsidRDefault="00DD6AF6" w:rsidP="00842335">
            <w:r>
              <w:t>0.00</w:t>
            </w:r>
          </w:p>
        </w:tc>
        <w:tc>
          <w:tcPr>
            <w:tcW w:w="0" w:type="auto"/>
          </w:tcPr>
          <w:p w14:paraId="2FBE7526" w14:textId="7054F2A8" w:rsidR="00DD6AF6" w:rsidRPr="00842335" w:rsidRDefault="00DD6AF6" w:rsidP="00842335">
            <w:pPr>
              <w:rPr>
                <w:i/>
              </w:rPr>
            </w:pPr>
            <w:r>
              <w:rPr>
                <w:i/>
              </w:rPr>
              <w:t>tortparm.dat</w:t>
            </w:r>
          </w:p>
        </w:tc>
        <w:tc>
          <w:tcPr>
            <w:tcW w:w="0" w:type="auto"/>
          </w:tcPr>
          <w:p w14:paraId="38A10A66" w14:textId="286B877F" w:rsidR="00DD6AF6" w:rsidRDefault="00DD6AF6" w:rsidP="00842335">
            <w:r>
              <w:t>Y-coordinate for the center of the barrel distortion</w:t>
            </w:r>
          </w:p>
        </w:tc>
      </w:tr>
      <w:tr w:rsidR="00DD6AF6" w14:paraId="48CF2BA3" w14:textId="77777777" w:rsidTr="00E9721A">
        <w:tc>
          <w:tcPr>
            <w:tcW w:w="0" w:type="auto"/>
          </w:tcPr>
          <w:p w14:paraId="0BAAA383" w14:textId="4039D90C" w:rsidR="00DD6AF6" w:rsidRPr="00DD6AF6" w:rsidRDefault="00DD6AF6" w:rsidP="00842335">
            <w:pPr>
              <w:rPr>
                <w:i/>
              </w:rPr>
            </w:pPr>
            <w:r>
              <w:rPr>
                <w:i/>
              </w:rPr>
              <w:t>hrg</w:t>
            </w:r>
          </w:p>
        </w:tc>
        <w:tc>
          <w:tcPr>
            <w:tcW w:w="0" w:type="auto"/>
          </w:tcPr>
          <w:p w14:paraId="2C4F7EA8" w14:textId="1FBDEE8E" w:rsidR="00DD6AF6" w:rsidRPr="00842335" w:rsidRDefault="00DD6AF6" w:rsidP="00842335">
            <w:r>
              <w:t>-0.</w:t>
            </w:r>
            <w:r w:rsidR="000E0F81">
              <w:t>015</w:t>
            </w:r>
          </w:p>
        </w:tc>
        <w:tc>
          <w:tcPr>
            <w:tcW w:w="0" w:type="auto"/>
          </w:tcPr>
          <w:p w14:paraId="00BAB100" w14:textId="22A02840" w:rsidR="00DD6AF6" w:rsidRPr="00842335" w:rsidRDefault="00DD6AF6" w:rsidP="00842335">
            <w:pPr>
              <w:rPr>
                <w:i/>
              </w:rPr>
            </w:pPr>
            <w:r>
              <w:rPr>
                <w:i/>
              </w:rPr>
              <w:t>headerdef.dat</w:t>
            </w:r>
          </w:p>
        </w:tc>
        <w:tc>
          <w:tcPr>
            <w:tcW w:w="0" w:type="auto"/>
          </w:tcPr>
          <w:p w14:paraId="152508CC" w14:textId="3272E753" w:rsidR="00DD6AF6" w:rsidRDefault="00DD6AF6" w:rsidP="00CB62A3">
            <w:r>
              <w:t xml:space="preserve">Gamma (out of plane) angle for </w:t>
            </w:r>
            <w:r w:rsidR="00CB62A3">
              <w:t>the echelon</w:t>
            </w:r>
            <w:r>
              <w:t xml:space="preserve"> grating (radians)</w:t>
            </w:r>
          </w:p>
        </w:tc>
      </w:tr>
      <w:tr w:rsidR="00DD6AF6" w14:paraId="51415149" w14:textId="77777777" w:rsidTr="00E9721A">
        <w:tc>
          <w:tcPr>
            <w:tcW w:w="0" w:type="auto"/>
          </w:tcPr>
          <w:p w14:paraId="70F42719" w14:textId="0B05E219" w:rsidR="00DD6AF6" w:rsidRDefault="00DD6AF6" w:rsidP="00842335">
            <w:pPr>
              <w:rPr>
                <w:i/>
              </w:rPr>
            </w:pPr>
            <w:r>
              <w:rPr>
                <w:i/>
              </w:rPr>
              <w:t>xdg</w:t>
            </w:r>
          </w:p>
        </w:tc>
        <w:tc>
          <w:tcPr>
            <w:tcW w:w="0" w:type="auto"/>
          </w:tcPr>
          <w:p w14:paraId="618CF047" w14:textId="6BF31360" w:rsidR="00DD6AF6" w:rsidRDefault="00DD6AF6" w:rsidP="00842335">
            <w:r>
              <w:t>0.033</w:t>
            </w:r>
          </w:p>
        </w:tc>
        <w:tc>
          <w:tcPr>
            <w:tcW w:w="0" w:type="auto"/>
          </w:tcPr>
          <w:p w14:paraId="76EAB9EB" w14:textId="00A2430E" w:rsidR="00DD6AF6" w:rsidRDefault="00DD6AF6" w:rsidP="00842335">
            <w:pPr>
              <w:rPr>
                <w:i/>
              </w:rPr>
            </w:pPr>
            <w:r>
              <w:rPr>
                <w:i/>
              </w:rPr>
              <w:t>headerdef.dat</w:t>
            </w:r>
          </w:p>
        </w:tc>
        <w:tc>
          <w:tcPr>
            <w:tcW w:w="0" w:type="auto"/>
          </w:tcPr>
          <w:p w14:paraId="25EB5C51" w14:textId="2EBC6DB3" w:rsidR="00DD6AF6" w:rsidRDefault="00DD6AF6" w:rsidP="00842335">
            <w:r>
              <w:t>Gamma angle for cross-dispersion grating (radians)</w:t>
            </w:r>
          </w:p>
        </w:tc>
      </w:tr>
      <w:tr w:rsidR="00DD6AF6" w14:paraId="6A01ECA3" w14:textId="77777777" w:rsidTr="00E9721A">
        <w:tc>
          <w:tcPr>
            <w:tcW w:w="0" w:type="auto"/>
          </w:tcPr>
          <w:p w14:paraId="709CB6E5" w14:textId="0DC942B9" w:rsidR="00DD6AF6" w:rsidRDefault="00DD6AF6" w:rsidP="00842335">
            <w:pPr>
              <w:rPr>
                <w:i/>
              </w:rPr>
            </w:pPr>
            <w:r>
              <w:rPr>
                <w:i/>
              </w:rPr>
              <w:t>xdlrdgr</w:t>
            </w:r>
          </w:p>
        </w:tc>
        <w:tc>
          <w:tcPr>
            <w:tcW w:w="0" w:type="auto"/>
          </w:tcPr>
          <w:p w14:paraId="47215E76" w14:textId="7D116CC0" w:rsidR="00DD6AF6" w:rsidRDefault="00DD6AF6" w:rsidP="00842335">
            <w:r>
              <w:t>0.001328</w:t>
            </w:r>
          </w:p>
        </w:tc>
        <w:tc>
          <w:tcPr>
            <w:tcW w:w="0" w:type="auto"/>
          </w:tcPr>
          <w:p w14:paraId="6631A4AA" w14:textId="2085EEC6" w:rsidR="00DD6AF6" w:rsidRDefault="00DD6AF6" w:rsidP="00842335">
            <w:pPr>
              <w:rPr>
                <w:i/>
              </w:rPr>
            </w:pPr>
            <w:r>
              <w:rPr>
                <w:i/>
              </w:rPr>
              <w:t>headerdef.dat</w:t>
            </w:r>
          </w:p>
        </w:tc>
        <w:tc>
          <w:tcPr>
            <w:tcW w:w="0" w:type="auto"/>
          </w:tcPr>
          <w:p w14:paraId="1986F8C2" w14:textId="4D25E07F" w:rsidR="00DD6AF6" w:rsidRDefault="00DD6AF6" w:rsidP="00842335">
            <w:r>
              <w:t>Low resolution groove spacing (cm)</w:t>
            </w:r>
          </w:p>
        </w:tc>
      </w:tr>
      <w:tr w:rsidR="00DD6AF6" w14:paraId="559521FF" w14:textId="77777777" w:rsidTr="00E9721A">
        <w:tc>
          <w:tcPr>
            <w:tcW w:w="0" w:type="auto"/>
          </w:tcPr>
          <w:p w14:paraId="1E38D98F" w14:textId="41223550" w:rsidR="00DD6AF6" w:rsidRDefault="00DD6AF6" w:rsidP="00842335">
            <w:pPr>
              <w:rPr>
                <w:i/>
              </w:rPr>
            </w:pPr>
            <w:r>
              <w:rPr>
                <w:i/>
              </w:rPr>
              <w:t>xdmrdgr</w:t>
            </w:r>
          </w:p>
        </w:tc>
        <w:tc>
          <w:tcPr>
            <w:tcW w:w="0" w:type="auto"/>
          </w:tcPr>
          <w:p w14:paraId="05FF135A" w14:textId="3AAFCB44" w:rsidR="00DD6AF6" w:rsidRDefault="00DD6AF6" w:rsidP="00842335">
            <w:r>
              <w:t>0.</w:t>
            </w:r>
            <w:r w:rsidR="000E0F81">
              <w:t>003151</w:t>
            </w:r>
          </w:p>
        </w:tc>
        <w:tc>
          <w:tcPr>
            <w:tcW w:w="0" w:type="auto"/>
          </w:tcPr>
          <w:p w14:paraId="2596135A" w14:textId="137A04A5" w:rsidR="00DD6AF6" w:rsidRDefault="00DD6AF6" w:rsidP="00842335">
            <w:pPr>
              <w:rPr>
                <w:i/>
              </w:rPr>
            </w:pPr>
            <w:r>
              <w:rPr>
                <w:i/>
              </w:rPr>
              <w:t>headerdef.dat</w:t>
            </w:r>
          </w:p>
        </w:tc>
        <w:tc>
          <w:tcPr>
            <w:tcW w:w="0" w:type="auto"/>
          </w:tcPr>
          <w:p w14:paraId="09712B41" w14:textId="4B10E337" w:rsidR="00DD6AF6" w:rsidRDefault="00DD6AF6" w:rsidP="00842335">
            <w:r>
              <w:t>Medium resolution groove spacing (cm)</w:t>
            </w:r>
          </w:p>
        </w:tc>
      </w:tr>
      <w:tr w:rsidR="00DD6AF6" w14:paraId="0B926A54" w14:textId="77777777" w:rsidTr="00E9721A">
        <w:tc>
          <w:tcPr>
            <w:tcW w:w="0" w:type="auto"/>
          </w:tcPr>
          <w:p w14:paraId="6E4A14CE" w14:textId="61E99470" w:rsidR="00DD6AF6" w:rsidRDefault="00DD6AF6" w:rsidP="00842335">
            <w:pPr>
              <w:rPr>
                <w:i/>
              </w:rPr>
            </w:pPr>
            <w:r>
              <w:rPr>
                <w:i/>
              </w:rPr>
              <w:t>pixelwd</w:t>
            </w:r>
          </w:p>
        </w:tc>
        <w:tc>
          <w:tcPr>
            <w:tcW w:w="0" w:type="auto"/>
          </w:tcPr>
          <w:p w14:paraId="2B0D194D" w14:textId="58F07643" w:rsidR="00DD6AF6" w:rsidRDefault="00DD6AF6" w:rsidP="00842335">
            <w:r>
              <w:t>0.0025</w:t>
            </w:r>
          </w:p>
        </w:tc>
        <w:tc>
          <w:tcPr>
            <w:tcW w:w="0" w:type="auto"/>
          </w:tcPr>
          <w:p w14:paraId="30905931" w14:textId="1BF5BF8F" w:rsidR="00DD6AF6" w:rsidRDefault="00DD6AF6" w:rsidP="00842335">
            <w:pPr>
              <w:rPr>
                <w:i/>
              </w:rPr>
            </w:pPr>
            <w:r>
              <w:rPr>
                <w:i/>
              </w:rPr>
              <w:t>headerdef.dat</w:t>
            </w:r>
          </w:p>
        </w:tc>
        <w:tc>
          <w:tcPr>
            <w:tcW w:w="0" w:type="auto"/>
          </w:tcPr>
          <w:p w14:paraId="2CBA8BD0" w14:textId="3DC294E9" w:rsidR="00DD6AF6" w:rsidRDefault="00DD6AF6" w:rsidP="00842335">
            <w:r>
              <w:t>Pixel width</w:t>
            </w:r>
          </w:p>
        </w:tc>
      </w:tr>
      <w:tr w:rsidR="00DD6AF6" w14:paraId="50A80450" w14:textId="77777777" w:rsidTr="00E9721A">
        <w:tc>
          <w:tcPr>
            <w:tcW w:w="0" w:type="auto"/>
          </w:tcPr>
          <w:p w14:paraId="59FF8058" w14:textId="6CD77ED1" w:rsidR="00DD6AF6" w:rsidRPr="00DD6AF6" w:rsidRDefault="00DD6AF6" w:rsidP="00842335">
            <w:pPr>
              <w:rPr>
                <w:i/>
              </w:rPr>
            </w:pPr>
            <w:r>
              <w:rPr>
                <w:i/>
              </w:rPr>
              <w:t>detrot</w:t>
            </w:r>
          </w:p>
        </w:tc>
        <w:tc>
          <w:tcPr>
            <w:tcW w:w="0" w:type="auto"/>
          </w:tcPr>
          <w:p w14:paraId="39EBA156" w14:textId="2228FF67" w:rsidR="00DD6AF6" w:rsidRPr="00842335" w:rsidRDefault="00DD6AF6" w:rsidP="00842335">
            <w:r>
              <w:t>0.10</w:t>
            </w:r>
          </w:p>
        </w:tc>
        <w:tc>
          <w:tcPr>
            <w:tcW w:w="0" w:type="auto"/>
          </w:tcPr>
          <w:p w14:paraId="1F993344" w14:textId="19DAE66A" w:rsidR="00DD6AF6" w:rsidRPr="00842335" w:rsidRDefault="00DD6AF6" w:rsidP="00842335">
            <w:pPr>
              <w:rPr>
                <w:i/>
              </w:rPr>
            </w:pPr>
            <w:r>
              <w:rPr>
                <w:i/>
              </w:rPr>
              <w:t>headerdef.dat</w:t>
            </w:r>
          </w:p>
        </w:tc>
        <w:tc>
          <w:tcPr>
            <w:tcW w:w="0" w:type="auto"/>
          </w:tcPr>
          <w:p w14:paraId="53507512" w14:textId="312CF926" w:rsidR="00DD6AF6" w:rsidRDefault="00C538EE" w:rsidP="00842335">
            <w:r>
              <w:t>Detector rotation</w:t>
            </w:r>
          </w:p>
        </w:tc>
      </w:tr>
      <w:tr w:rsidR="001A0632" w14:paraId="27EDAA46" w14:textId="77777777" w:rsidTr="00E9721A">
        <w:tc>
          <w:tcPr>
            <w:tcW w:w="0" w:type="auto"/>
          </w:tcPr>
          <w:p w14:paraId="63F0AD41" w14:textId="63AA0749" w:rsidR="001A0632" w:rsidRDefault="001A0632" w:rsidP="00842335">
            <w:pPr>
              <w:rPr>
                <w:i/>
              </w:rPr>
            </w:pPr>
            <w:r>
              <w:rPr>
                <w:i/>
              </w:rPr>
              <w:t>hrr</w:t>
            </w:r>
          </w:p>
        </w:tc>
        <w:tc>
          <w:tcPr>
            <w:tcW w:w="0" w:type="auto"/>
          </w:tcPr>
          <w:p w14:paraId="233380DD" w14:textId="0CE65CC8" w:rsidR="001A0632" w:rsidRDefault="001A0632" w:rsidP="00842335">
            <w:r>
              <w:t>9.8</w:t>
            </w:r>
          </w:p>
        </w:tc>
        <w:tc>
          <w:tcPr>
            <w:tcW w:w="0" w:type="auto"/>
          </w:tcPr>
          <w:p w14:paraId="7C820F49" w14:textId="77777777" w:rsidR="001A0632" w:rsidRDefault="001A0632" w:rsidP="00842335">
            <w:pPr>
              <w:rPr>
                <w:i/>
              </w:rPr>
            </w:pPr>
            <w:r>
              <w:rPr>
                <w:i/>
              </w:rPr>
              <w:t>headerdef.dat /</w:t>
            </w:r>
          </w:p>
          <w:p w14:paraId="09E3677E" w14:textId="7AB3CA78" w:rsidR="001A0632" w:rsidRPr="001A0632" w:rsidRDefault="001A0632" w:rsidP="00842335">
            <w:r>
              <w:t>Recalculated from header data</w:t>
            </w:r>
          </w:p>
        </w:tc>
        <w:tc>
          <w:tcPr>
            <w:tcW w:w="0" w:type="auto"/>
          </w:tcPr>
          <w:p w14:paraId="74061201" w14:textId="5E6B4C56" w:rsidR="001A0632" w:rsidRDefault="001A0632" w:rsidP="00842335">
            <w:r>
              <w:t>R number for echelon grating</w:t>
            </w:r>
          </w:p>
        </w:tc>
      </w:tr>
      <w:tr w:rsidR="001A0632" w14:paraId="17479B10" w14:textId="77777777" w:rsidTr="00E9721A">
        <w:tc>
          <w:tcPr>
            <w:tcW w:w="0" w:type="auto"/>
          </w:tcPr>
          <w:p w14:paraId="720BB218" w14:textId="24917149" w:rsidR="001A0632" w:rsidRDefault="001A0632" w:rsidP="00842335">
            <w:pPr>
              <w:rPr>
                <w:i/>
              </w:rPr>
            </w:pPr>
            <w:r>
              <w:rPr>
                <w:i/>
              </w:rPr>
              <w:t>waveno0</w:t>
            </w:r>
          </w:p>
        </w:tc>
        <w:tc>
          <w:tcPr>
            <w:tcW w:w="0" w:type="auto"/>
          </w:tcPr>
          <w:p w14:paraId="45BC2446" w14:textId="2941F88D" w:rsidR="001A0632" w:rsidRDefault="001A0632" w:rsidP="00842335">
            <w:r>
              <w:t>(none)</w:t>
            </w:r>
          </w:p>
        </w:tc>
        <w:tc>
          <w:tcPr>
            <w:tcW w:w="0" w:type="auto"/>
          </w:tcPr>
          <w:p w14:paraId="5DC87E73" w14:textId="757D4427" w:rsidR="001A0632" w:rsidRPr="001A0632" w:rsidRDefault="001A0632" w:rsidP="001A0632">
            <w:r>
              <w:t>Header keyword WAVENO0</w:t>
            </w:r>
          </w:p>
        </w:tc>
        <w:tc>
          <w:tcPr>
            <w:tcW w:w="0" w:type="auto"/>
          </w:tcPr>
          <w:p w14:paraId="6FA7E6A1" w14:textId="61AC7404" w:rsidR="001A0632" w:rsidRDefault="001A0632" w:rsidP="00842335">
            <w:r>
              <w:t>Planned central wavenumber</w:t>
            </w:r>
          </w:p>
        </w:tc>
      </w:tr>
      <w:tr w:rsidR="001A0632" w14:paraId="3F9B3DA7" w14:textId="77777777" w:rsidTr="00E9721A">
        <w:tc>
          <w:tcPr>
            <w:tcW w:w="0" w:type="auto"/>
          </w:tcPr>
          <w:p w14:paraId="2A4BE89F" w14:textId="2FEBB45E" w:rsidR="001A0632" w:rsidRDefault="001A0632" w:rsidP="00842335">
            <w:pPr>
              <w:rPr>
                <w:i/>
              </w:rPr>
            </w:pPr>
            <w:r>
              <w:rPr>
                <w:i/>
              </w:rPr>
              <w:t>echelle</w:t>
            </w:r>
          </w:p>
        </w:tc>
        <w:tc>
          <w:tcPr>
            <w:tcW w:w="0" w:type="auto"/>
          </w:tcPr>
          <w:p w14:paraId="3D27EC03" w14:textId="007337BE" w:rsidR="001A0632" w:rsidRDefault="001A0632" w:rsidP="00842335">
            <w:r>
              <w:t>(none)</w:t>
            </w:r>
          </w:p>
        </w:tc>
        <w:tc>
          <w:tcPr>
            <w:tcW w:w="0" w:type="auto"/>
          </w:tcPr>
          <w:p w14:paraId="3F95F72C" w14:textId="5F2E3356" w:rsidR="001A0632" w:rsidRPr="001A0632" w:rsidRDefault="001A0632" w:rsidP="00842335">
            <w:r>
              <w:t>Header keyword ECHELLE</w:t>
            </w:r>
          </w:p>
        </w:tc>
        <w:tc>
          <w:tcPr>
            <w:tcW w:w="0" w:type="auto"/>
          </w:tcPr>
          <w:p w14:paraId="773822C8" w14:textId="0A7456BE" w:rsidR="001A0632" w:rsidRDefault="001A0632" w:rsidP="00842335">
            <w:r>
              <w:t>Echelle grating angle (deg)</w:t>
            </w:r>
          </w:p>
        </w:tc>
      </w:tr>
      <w:tr w:rsidR="00DD6AF6" w14:paraId="1A24F200" w14:textId="77777777" w:rsidTr="00E9721A">
        <w:tc>
          <w:tcPr>
            <w:tcW w:w="0" w:type="auto"/>
          </w:tcPr>
          <w:p w14:paraId="0D530627" w14:textId="75CE8042" w:rsidR="00DD6AF6" w:rsidRPr="00DD6AF6" w:rsidRDefault="00DD6AF6" w:rsidP="00842335">
            <w:pPr>
              <w:rPr>
                <w:i/>
              </w:rPr>
            </w:pPr>
            <w:r>
              <w:rPr>
                <w:i/>
              </w:rPr>
              <w:t>krot</w:t>
            </w:r>
          </w:p>
        </w:tc>
        <w:tc>
          <w:tcPr>
            <w:tcW w:w="0" w:type="auto"/>
          </w:tcPr>
          <w:p w14:paraId="451FB8F8" w14:textId="0B3719B8" w:rsidR="00DD6AF6" w:rsidRPr="00842335" w:rsidRDefault="000E0F81" w:rsidP="00842335">
            <w:r>
              <w:t>(varies by date)</w:t>
            </w:r>
          </w:p>
        </w:tc>
        <w:tc>
          <w:tcPr>
            <w:tcW w:w="0" w:type="auto"/>
          </w:tcPr>
          <w:p w14:paraId="575A8A89" w14:textId="7316DFBE" w:rsidR="00DD6AF6" w:rsidRDefault="00DD6AF6" w:rsidP="00842335">
            <w:pPr>
              <w:rPr>
                <w:i/>
              </w:rPr>
            </w:pPr>
            <w:r>
              <w:rPr>
                <w:i/>
              </w:rPr>
              <w:t>tortparm.dat /</w:t>
            </w:r>
          </w:p>
          <w:p w14:paraId="6D07E1C6" w14:textId="6CCA8A3A" w:rsidR="00DD6AF6" w:rsidRPr="00DD6AF6" w:rsidRDefault="00DD6AF6" w:rsidP="00842335">
            <w:r>
              <w:t>Optimized at run-time</w:t>
            </w:r>
          </w:p>
        </w:tc>
        <w:tc>
          <w:tcPr>
            <w:tcW w:w="0" w:type="auto"/>
          </w:tcPr>
          <w:p w14:paraId="626D6768" w14:textId="3125CDBB" w:rsidR="00DD6AF6" w:rsidRDefault="00DD6AF6" w:rsidP="001A0632">
            <w:pPr>
              <w:keepNext/>
            </w:pPr>
            <w:r>
              <w:t>Rotation between chambers</w:t>
            </w:r>
          </w:p>
        </w:tc>
      </w:tr>
    </w:tbl>
    <w:p w14:paraId="3219A8C5" w14:textId="62AFD20E" w:rsidR="00842335" w:rsidRPr="00697195" w:rsidRDefault="001A0632" w:rsidP="001A0632">
      <w:pPr>
        <w:pStyle w:val="Caption"/>
        <w:jc w:val="center"/>
      </w:pPr>
      <w:r>
        <w:t xml:space="preserve">Table </w:t>
      </w:r>
      <w:fldSimple w:instr=" SEQ Table \* ARABIC ">
        <w:r w:rsidR="00DE2DAB">
          <w:rPr>
            <w:noProof/>
          </w:rPr>
          <w:t>1</w:t>
        </w:r>
      </w:fldSimple>
      <w:r>
        <w:t xml:space="preserve">: Optical distortion parameters.  </w:t>
      </w:r>
      <w:r>
        <w:rPr>
          <w:i/>
        </w:rPr>
        <w:t>tortparm.dat</w:t>
      </w:r>
      <w:r>
        <w:t xml:space="preserve"> and </w:t>
      </w:r>
      <w:r>
        <w:rPr>
          <w:i/>
        </w:rPr>
        <w:t>headerdef.dat</w:t>
      </w:r>
      <w:r>
        <w:t xml:space="preserve"> are configuration tables distributed along with the software code.  Values in </w:t>
      </w:r>
      <w:r>
        <w:rPr>
          <w:i/>
        </w:rPr>
        <w:t>tortparm.dat</w:t>
      </w:r>
      <w:r>
        <w:t xml:space="preserve"> are expected to change somewhat over time; values in </w:t>
      </w:r>
      <w:r>
        <w:rPr>
          <w:i/>
        </w:rPr>
        <w:t>hea</w:t>
      </w:r>
      <w:r w:rsidR="00697195">
        <w:rPr>
          <w:i/>
        </w:rPr>
        <w:t>derdef.dat</w:t>
      </w:r>
      <w:r w:rsidR="00697195">
        <w:t xml:space="preserve"> are expected to remain constant.</w:t>
      </w:r>
    </w:p>
    <w:p w14:paraId="073C9E34" w14:textId="77777777" w:rsidR="00842335" w:rsidRDefault="00842335" w:rsidP="003C0AE1"/>
    <w:p w14:paraId="5AEC9DE7" w14:textId="789478D4" w:rsidR="00697195" w:rsidRPr="001322EF" w:rsidRDefault="001A0632" w:rsidP="003C0AE1">
      <w:r>
        <w:t>S</w:t>
      </w:r>
      <w:r w:rsidR="00697195">
        <w:t>everal of these parameters are then c</w:t>
      </w:r>
      <w:r>
        <w:t xml:space="preserve">ombined </w:t>
      </w:r>
      <w:r w:rsidR="001322EF">
        <w:t xml:space="preserve">or recalculated </w:t>
      </w:r>
      <w:r>
        <w:t>before being us</w:t>
      </w:r>
      <w:r w:rsidR="00697195">
        <w:t>ed in the distortion correction.  The cross-dispersed R number (</w:t>
      </w:r>
      <w:r w:rsidR="00697195">
        <w:rPr>
          <w:i/>
        </w:rPr>
        <w:t>xdr</w:t>
      </w:r>
      <w:r w:rsidR="00697195">
        <w:t>) is calculated from the groove spacing (</w:t>
      </w:r>
      <w:r w:rsidR="00697195">
        <w:rPr>
          <w:i/>
        </w:rPr>
        <w:t xml:space="preserve">xdlrdgr </w:t>
      </w:r>
      <w:r w:rsidR="00697195">
        <w:t xml:space="preserve">or </w:t>
      </w:r>
      <w:r w:rsidR="00697195">
        <w:rPr>
          <w:i/>
        </w:rPr>
        <w:t>xdmrdgr</w:t>
      </w:r>
      <w:r w:rsidR="00697195">
        <w:t>), the grating angle (</w:t>
      </w:r>
      <w:r w:rsidR="00697195">
        <w:rPr>
          <w:i/>
        </w:rPr>
        <w:t>echelle</w:t>
      </w:r>
      <w:r w:rsidR="00697195">
        <w:t>), and the central wavenumber (</w:t>
      </w:r>
      <w:r w:rsidR="00697195">
        <w:rPr>
          <w:i/>
        </w:rPr>
        <w:t>waveno0</w:t>
      </w:r>
      <w:r w:rsidR="00697195">
        <w:t>).</w:t>
      </w:r>
      <w:r w:rsidR="00CB62A3">
        <w:t xml:space="preserve">  The echelon R number (</w:t>
      </w:r>
      <w:r w:rsidR="00CB62A3">
        <w:rPr>
          <w:i/>
        </w:rPr>
        <w:t>hrr</w:t>
      </w:r>
      <w:r w:rsidR="00CB62A3">
        <w:t>) is recalculated from the above default number, the echelon gamma angle (</w:t>
      </w:r>
      <w:r w:rsidR="00CB62A3">
        <w:rPr>
          <w:i/>
        </w:rPr>
        <w:t>hrg</w:t>
      </w:r>
      <w:r w:rsidR="00CB62A3">
        <w:t xml:space="preserve">), </w:t>
      </w:r>
      <w:r w:rsidR="001322EF">
        <w:t xml:space="preserve">and </w:t>
      </w:r>
      <w:r w:rsidR="00CB62A3">
        <w:t xml:space="preserve">the </w:t>
      </w:r>
      <w:r w:rsidR="001322EF">
        <w:t>central wavenumber.  The expected order spacing for cross-dispersed modes is calculated from the cross-dispersed R number (</w:t>
      </w:r>
      <w:r w:rsidR="001322EF">
        <w:rPr>
          <w:i/>
        </w:rPr>
        <w:t>xdr</w:t>
      </w:r>
      <w:r w:rsidR="001322EF">
        <w:t>), the cross-dispersed focal length (</w:t>
      </w:r>
      <w:r w:rsidR="001322EF">
        <w:rPr>
          <w:i/>
        </w:rPr>
        <w:t>xdfl</w:t>
      </w:r>
      <w:r w:rsidR="001322EF">
        <w:t>), the pixel width (</w:t>
      </w:r>
      <w:r w:rsidR="001322EF">
        <w:rPr>
          <w:i/>
        </w:rPr>
        <w:t>pixelwd</w:t>
      </w:r>
      <w:r w:rsidR="001322EF">
        <w:t>), and the echelon gamma angle (</w:t>
      </w:r>
      <w:r w:rsidR="001322EF">
        <w:rPr>
          <w:i/>
        </w:rPr>
        <w:t>hrg</w:t>
      </w:r>
      <w:r w:rsidR="001322EF">
        <w:t>).  The order spacing and the rotation angle (</w:t>
      </w:r>
      <w:r w:rsidR="001322EF">
        <w:rPr>
          <w:i/>
        </w:rPr>
        <w:t>krot</w:t>
      </w:r>
      <w:r w:rsidR="001322EF">
        <w:t>) are optimized for cross-dispersed modes when the calibration frame is processed, as described above.</w:t>
      </w:r>
    </w:p>
    <w:p w14:paraId="080CDFF6" w14:textId="77777777" w:rsidR="001A0632" w:rsidRDefault="001A0632" w:rsidP="003C0AE1"/>
    <w:p w14:paraId="50FF8C23" w14:textId="577FE1FD" w:rsidR="00EB6D39" w:rsidRDefault="00EB6D39" w:rsidP="003C0AE1">
      <w:r>
        <w:t xml:space="preserve">The distortion correction equations calculate </w:t>
      </w:r>
      <w:r w:rsidR="009E1250">
        <w:t>undistorted coordinates by correcting for the</w:t>
      </w:r>
      <w:r>
        <w:t xml:space="preserve"> following effects for the cross-dispersed modes:</w:t>
      </w:r>
    </w:p>
    <w:p w14:paraId="4B7EF3F9" w14:textId="5B377F21" w:rsidR="00EB6D39" w:rsidRDefault="00EB6D39" w:rsidP="00EB6D39">
      <w:pPr>
        <w:pStyle w:val="ListParagraph"/>
        <w:numPr>
          <w:ilvl w:val="0"/>
          <w:numId w:val="34"/>
        </w:numPr>
      </w:pPr>
      <w:r>
        <w:t>slit skewing within orders due to the echelon “smile” (</w:t>
      </w:r>
      <w:r>
        <w:rPr>
          <w:i/>
        </w:rPr>
        <w:t>hrg, hrr, slitrot)</w:t>
      </w:r>
    </w:p>
    <w:p w14:paraId="3AACED46" w14:textId="6A18562E" w:rsidR="00EB6D39" w:rsidRDefault="00EB6D39" w:rsidP="00EB6D39">
      <w:pPr>
        <w:pStyle w:val="ListParagraph"/>
        <w:numPr>
          <w:ilvl w:val="0"/>
          <w:numId w:val="34"/>
        </w:numPr>
      </w:pPr>
      <w:r>
        <w:t>nonlinearity of the echelon spectrum</w:t>
      </w:r>
      <w:r w:rsidR="00146F67">
        <w:t xml:space="preserve"> (</w:t>
      </w:r>
      <w:r w:rsidR="00146F67">
        <w:rPr>
          <w:i/>
        </w:rPr>
        <w:t>hrr, pixelwd, hrfl)</w:t>
      </w:r>
    </w:p>
    <w:p w14:paraId="171774D8" w14:textId="13CD2D2E" w:rsidR="00EB6D39" w:rsidRDefault="00EB6D39" w:rsidP="00EB6D39">
      <w:pPr>
        <w:pStyle w:val="ListParagraph"/>
        <w:numPr>
          <w:ilvl w:val="0"/>
          <w:numId w:val="34"/>
        </w:numPr>
      </w:pPr>
      <w:r>
        <w:t>skewing by spectrum rotation on the detector due to the angle between the chambers, and the cross-dispersion smile</w:t>
      </w:r>
      <w:r w:rsidR="00146F67">
        <w:t xml:space="preserve"> (</w:t>
      </w:r>
      <w:r w:rsidR="00146F67">
        <w:rPr>
          <w:i/>
        </w:rPr>
        <w:t>xdg, xdr, krot, pixelwd, xdfl, hrfl, hrr)</w:t>
      </w:r>
    </w:p>
    <w:p w14:paraId="103CE838" w14:textId="5099A22F" w:rsidR="001322EF" w:rsidRDefault="00EB6D39" w:rsidP="00EB6D39">
      <w:pPr>
        <w:pStyle w:val="ListParagraph"/>
        <w:numPr>
          <w:ilvl w:val="0"/>
          <w:numId w:val="34"/>
        </w:numPr>
      </w:pPr>
      <w:r>
        <w:t>nonlinearity of the cross-dispersion spectrum</w:t>
      </w:r>
      <w:r w:rsidR="00146F67">
        <w:t xml:space="preserve"> (</w:t>
      </w:r>
      <w:r w:rsidR="00146F67">
        <w:rPr>
          <w:i/>
        </w:rPr>
        <w:t>xdr, pixelwd, xdfl)</w:t>
      </w:r>
    </w:p>
    <w:p w14:paraId="57716ACC" w14:textId="4867FCBA" w:rsidR="00EB6D39" w:rsidRDefault="00EB6D39" w:rsidP="00EB6D39">
      <w:pPr>
        <w:pStyle w:val="ListParagraph"/>
        <w:numPr>
          <w:ilvl w:val="0"/>
          <w:numId w:val="34"/>
        </w:numPr>
      </w:pPr>
      <w:r>
        <w:t>barrel distortion</w:t>
      </w:r>
      <w:r w:rsidR="00146F67">
        <w:t xml:space="preserve"> (</w:t>
      </w:r>
      <w:r w:rsidR="00146F67">
        <w:rPr>
          <w:i/>
        </w:rPr>
        <w:t>brl, x0brl, y0brl</w:t>
      </w:r>
      <w:r w:rsidR="00146F67">
        <w:t>)</w:t>
      </w:r>
    </w:p>
    <w:p w14:paraId="351B0088" w14:textId="4D39101C" w:rsidR="00EB6D39" w:rsidRDefault="00EB6D39" w:rsidP="00EB6D39">
      <w:r>
        <w:t>For the long-slit modes, the distortion correction accounts for:</w:t>
      </w:r>
    </w:p>
    <w:p w14:paraId="20433445" w14:textId="517164A0" w:rsidR="00EB6D39" w:rsidRDefault="00EB6D39" w:rsidP="00EB6D39">
      <w:pPr>
        <w:pStyle w:val="ListParagraph"/>
        <w:numPr>
          <w:ilvl w:val="0"/>
          <w:numId w:val="35"/>
        </w:numPr>
      </w:pPr>
      <w:r>
        <w:t>skewing by the cross-dispersion smile</w:t>
      </w:r>
      <w:r w:rsidR="00146F67">
        <w:t xml:space="preserve"> (</w:t>
      </w:r>
      <w:r w:rsidR="00146F67">
        <w:rPr>
          <w:i/>
        </w:rPr>
        <w:t>xdg, xdr, slitrot, pixelwd, xdfl)</w:t>
      </w:r>
    </w:p>
    <w:p w14:paraId="60C2EAAA" w14:textId="73A16C2D" w:rsidR="00EB6D39" w:rsidRDefault="00EB6D39" w:rsidP="00EB6D39">
      <w:pPr>
        <w:pStyle w:val="ListParagraph"/>
        <w:numPr>
          <w:ilvl w:val="0"/>
          <w:numId w:val="35"/>
        </w:numPr>
      </w:pPr>
      <w:r>
        <w:t>nonlinearity of the cross-dispersion spectrum</w:t>
      </w:r>
      <w:r w:rsidR="00146F67">
        <w:t xml:space="preserve"> (</w:t>
      </w:r>
      <w:r w:rsidR="00146F67">
        <w:rPr>
          <w:i/>
        </w:rPr>
        <w:t>xdr, pixelwd, xdfl)</w:t>
      </w:r>
    </w:p>
    <w:p w14:paraId="2CCED5C0" w14:textId="070F286D" w:rsidR="00EB6D39" w:rsidRDefault="00EB6D39" w:rsidP="00EB6D39">
      <w:pPr>
        <w:pStyle w:val="ListParagraph"/>
        <w:numPr>
          <w:ilvl w:val="0"/>
          <w:numId w:val="35"/>
        </w:numPr>
      </w:pPr>
      <w:r>
        <w:t>barrel distortion</w:t>
      </w:r>
      <w:r w:rsidR="00146F67">
        <w:t xml:space="preserve"> (</w:t>
      </w:r>
      <w:r w:rsidR="00146F67">
        <w:rPr>
          <w:i/>
        </w:rPr>
        <w:t>brl, x0brl, y0brl</w:t>
      </w:r>
      <w:r w:rsidR="00146F67">
        <w:t>)</w:t>
      </w:r>
    </w:p>
    <w:p w14:paraId="79C56791" w14:textId="77777777" w:rsidR="009E1250" w:rsidRDefault="009E1250" w:rsidP="009E1250"/>
    <w:p w14:paraId="2523134C" w14:textId="097D63A4" w:rsidR="009E1250" w:rsidRDefault="009E1250" w:rsidP="009E1250">
      <w:r>
        <w:t xml:space="preserve">When the undistorted coordinates have been calculated, the 2D science image is interpolated from raw </w:t>
      </w:r>
      <w:r w:rsidR="005E2314" w:rsidRPr="005E2314">
        <w:rPr>
          <w:i/>
        </w:rPr>
        <w:t>(</w:t>
      </w:r>
      <w:r w:rsidRPr="005E2314">
        <w:rPr>
          <w:i/>
        </w:rPr>
        <w:t>x,y</w:t>
      </w:r>
      <w:r w:rsidR="005E2314" w:rsidRPr="005E2314">
        <w:rPr>
          <w:i/>
        </w:rPr>
        <w:t>)</w:t>
      </w:r>
      <w:r>
        <w:t xml:space="preserve"> pixel coordinates onto these coordinates.</w:t>
      </w:r>
      <w:r w:rsidR="005E2314">
        <w:t xml:space="preserve">  By default, a cubic interpolation is used that closely approximate</w:t>
      </w:r>
      <w:r w:rsidR="00DF3C2D">
        <w:t>s a sinc interpolation function; bilinear interpolation is also available.</w:t>
      </w:r>
    </w:p>
    <w:p w14:paraId="67FE03A7" w14:textId="77777777" w:rsidR="00DB46F5" w:rsidRDefault="00DB46F5" w:rsidP="009E1250"/>
    <w:p w14:paraId="0E194C27" w14:textId="6CA64F4E" w:rsidR="00DB46F5" w:rsidRDefault="00901D21" w:rsidP="009E1250">
      <w:r>
        <w:rPr>
          <w:noProof/>
        </w:rPr>
        <mc:AlternateContent>
          <mc:Choice Requires="wpg">
            <w:drawing>
              <wp:anchor distT="0" distB="0" distL="114300" distR="114300" simplePos="0" relativeHeight="251688960" behindDoc="0" locked="0" layoutInCell="1" allowOverlap="1" wp14:anchorId="7C6A7AFE" wp14:editId="262516CB">
                <wp:simplePos x="0" y="0"/>
                <wp:positionH relativeFrom="column">
                  <wp:posOffset>0</wp:posOffset>
                </wp:positionH>
                <wp:positionV relativeFrom="paragraph">
                  <wp:posOffset>689610</wp:posOffset>
                </wp:positionV>
                <wp:extent cx="5880735" cy="2871470"/>
                <wp:effectExtent l="0" t="0" r="12065" b="0"/>
                <wp:wrapTopAndBottom/>
                <wp:docPr id="34" name="Group 34"/>
                <wp:cNvGraphicFramePr/>
                <a:graphic xmlns:a="http://schemas.openxmlformats.org/drawingml/2006/main">
                  <a:graphicData uri="http://schemas.microsoft.com/office/word/2010/wordprocessingGroup">
                    <wpg:wgp>
                      <wpg:cNvGrpSpPr/>
                      <wpg:grpSpPr>
                        <a:xfrm>
                          <a:off x="0" y="0"/>
                          <a:ext cx="5880735" cy="2871470"/>
                          <a:chOff x="0" y="0"/>
                          <a:chExt cx="5880735" cy="2871470"/>
                        </a:xfrm>
                      </wpg:grpSpPr>
                      <pic:pic xmlns:pic="http://schemas.openxmlformats.org/drawingml/2006/picture">
                        <pic:nvPicPr>
                          <pic:cNvPr id="33" name="Picture 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009900" y="0"/>
                            <a:ext cx="2870835" cy="2870835"/>
                          </a:xfrm>
                          <a:prstGeom prst="rect">
                            <a:avLst/>
                          </a:prstGeom>
                        </pic:spPr>
                      </pic:pic>
                      <pic:pic xmlns:pic="http://schemas.openxmlformats.org/drawingml/2006/picture">
                        <pic:nvPicPr>
                          <pic:cNvPr id="32" name="Picture 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635"/>
                            <a:ext cx="2889250" cy="2870835"/>
                          </a:xfrm>
                          <a:prstGeom prst="rect">
                            <a:avLst/>
                          </a:prstGeom>
                        </pic:spPr>
                      </pic:pic>
                    </wpg:wgp>
                  </a:graphicData>
                </a:graphic>
              </wp:anchor>
            </w:drawing>
          </mc:Choice>
          <mc:Fallback>
            <w:pict>
              <v:group id="Group 34" o:spid="_x0000_s1026" style="position:absolute;margin-left:0;margin-top:54.3pt;width:463.05pt;height:226.1pt;z-index:251688960" coordsize="5880735,28714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">
                <v:shape id="Picture 33" o:spid="_x0000_s1027" type="#_x0000_t75" style="position:absolute;left:3009900;width:2870835;height:2870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o&#10;sV3HAAAA2wAAAA8AAABkcnMvZG93bnJldi54bWxEj0FrwkAUhO9C/8PyCr2Ibqo1aHSVUihtoR6M&#10;otdn9pmkzb4N2dXEf98VCh6HmfmGWaw6U4kLNa60rOB5GIEgzqwuOVew274PpiCcR9ZYWSYFV3Kw&#10;Wj70Fpho2/KGLqnPRYCwS1BB4X2dSOmyggy6oa2Jg3eyjUEfZJNL3WAb4KaSoyiKpcGSw0KBNb0V&#10;lP2mZ6Pg46V//jH7+Lg+HON1+z0bTXZfe6WeHrvXOQhPnb+H/9ufWsF4DLcv4QfI5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cosV3HAAAA2wAAAA8AAAAAAAAAAAAAAAAA&#10;nAIAAGRycy9kb3ducmV2LnhtbFBLBQYAAAAABAAEAPcAAACQAwAAAAA=&#10;">
                  <v:imagedata r:id="rId31" o:title=""/>
                  <v:path arrowok="t"/>
                </v:shape>
                <v:shape id="Picture 32" o:spid="_x0000_s1028" type="#_x0000_t75" style="position:absolute;top:635;width:2889250;height:2870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b&#10;E53DAAAA2wAAAA8AAABkcnMvZG93bnJldi54bWxEj9FqAjEURN8L/kO4gm81uysUWY0iitCKUKp+&#10;wGVz3axubpYk6tqvbwqFPg4zc4aZL3vbijv50DhWkI8zEMSV0w3XCk7H7esURIjIGlvHpOBJAZaL&#10;wcscS+0e/EX3Q6xFgnAoUYGJsSulDJUhi2HsOuLknZ23GJP0tdQeHwluW1lk2Zu02HBaMNjR2lB1&#10;Pdysgv3KfDa7fFtfNr79mObfxd4UVqnRsF/NQETq43/4r/2uFUwK+P2SfoBc/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BsTncMAAADbAAAADwAAAAAAAAAAAAAAAACcAgAA&#10;ZHJzL2Rvd25yZXYueG1sUEsFBgAAAAAEAAQA9wAAAIwDAAAAAA==&#10;">
                  <v:imagedata r:id="rId32" o:title=""/>
                  <v:path arrowok="t"/>
                </v:shape>
                <w10:wrap type="topAndBottom"/>
              </v:group>
            </w:pict>
          </mc:Fallback>
        </mc:AlternateContent>
      </w:r>
      <w:r>
        <w:rPr>
          <w:noProof/>
        </w:rPr>
        <mc:AlternateContent>
          <mc:Choice Requires="wps">
            <w:drawing>
              <wp:anchor distT="0" distB="0" distL="114300" distR="114300" simplePos="0" relativeHeight="251691008" behindDoc="0" locked="0" layoutInCell="1" allowOverlap="1" wp14:anchorId="546ADC94" wp14:editId="6EEDA841">
                <wp:simplePos x="0" y="0"/>
                <wp:positionH relativeFrom="column">
                  <wp:posOffset>0</wp:posOffset>
                </wp:positionH>
                <wp:positionV relativeFrom="paragraph">
                  <wp:posOffset>3460750</wp:posOffset>
                </wp:positionV>
                <wp:extent cx="5880735" cy="160655"/>
                <wp:effectExtent l="0" t="0" r="0" b="0"/>
                <wp:wrapThrough wrapText="bothSides">
                  <wp:wrapPolygon edited="0">
                    <wp:start x="0" y="0"/>
                    <wp:lineTo x="0"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5880735" cy="1606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6EA5446" w14:textId="670FDB0D" w:rsidR="007B5D7B" w:rsidRPr="00007884" w:rsidRDefault="007B5D7B" w:rsidP="00901D21">
                            <w:pPr>
                              <w:pStyle w:val="Caption"/>
                              <w:jc w:val="center"/>
                              <w:rPr>
                                <w:rFonts w:ascii="Times" w:hAnsi="Times" w:cs="Times New Roman"/>
                                <w:noProof/>
                              </w:rPr>
                            </w:pPr>
                            <w:r>
                              <w:t xml:space="preserve">Figure </w:t>
                            </w:r>
                            <w:fldSimple w:instr=" SEQ Figure \* ARABIC ">
                              <w:r>
                                <w:rPr>
                                  <w:noProof/>
                                </w:rPr>
                                <w:t>6</w:t>
                              </w:r>
                            </w:fldSimple>
                            <w:r>
                              <w:t>: Undistorted images in High-Medium mode (left) and Medium mode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30" type="#_x0000_t202" style="position:absolute;margin-left:0;margin-top:272.5pt;width:463.05pt;height:12.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" stroked="f">
                <v:textbox style="mso-fit-shape-to-text:t" inset="0,0,0,0">
                  <w:txbxContent>
                    <w:p w14:paraId="26EA5446" w14:textId="670FDB0D" w:rsidR="007B5D7B" w:rsidRPr="00007884" w:rsidRDefault="007B5D7B" w:rsidP="00901D21">
                      <w:pPr>
                        <w:pStyle w:val="Caption"/>
                        <w:jc w:val="center"/>
                        <w:rPr>
                          <w:rFonts w:ascii="Times" w:hAnsi="Times" w:cs="Times New Roman"/>
                          <w:noProof/>
                        </w:rPr>
                      </w:pPr>
                      <w:r>
                        <w:t xml:space="preserve">Figure </w:t>
                      </w:r>
                      <w:fldSimple w:instr=" SEQ Figure \* ARABIC ">
                        <w:r>
                          <w:rPr>
                            <w:noProof/>
                          </w:rPr>
                          <w:t>6</w:t>
                        </w:r>
                      </w:fldSimple>
                      <w:r>
                        <w:t>: Undistorted images in High-Medium mode (left) and Medium mode (right).</w:t>
                      </w:r>
                    </w:p>
                  </w:txbxContent>
                </v:textbox>
                <w10:wrap type="through"/>
              </v:shape>
            </w:pict>
          </mc:Fallback>
        </mc:AlternateContent>
      </w:r>
      <w:r w:rsidR="00DB46F5">
        <w:t>After distortion correction, the spatial and spectral elements should be aligned with the columns and rows of the image.  For the long-slit modes, the x-axis is the dispersion axis; for cross-dispersed modes, th</w:t>
      </w:r>
      <w:r>
        <w:t>e y-axis is the dispersion axis.</w:t>
      </w:r>
    </w:p>
    <w:p w14:paraId="281D2CD8" w14:textId="77777777" w:rsidR="00DB46F5" w:rsidRPr="003C0AE1" w:rsidRDefault="00DB46F5" w:rsidP="009E1250"/>
    <w:p w14:paraId="16F14D4E" w14:textId="027CACF0" w:rsidR="003C0AE1" w:rsidRDefault="003C0AE1" w:rsidP="0009675E">
      <w:pPr>
        <w:pStyle w:val="Heading3"/>
        <w:keepNext/>
        <w:tabs>
          <w:tab w:val="clear" w:pos="864"/>
          <w:tab w:val="clear" w:pos="8730"/>
        </w:tabs>
        <w:spacing w:before="200" w:line="240" w:lineRule="auto"/>
      </w:pPr>
      <w:bookmarkStart w:id="43" w:name="_Toc279308450"/>
      <w:bookmarkStart w:id="44" w:name="_Toc315946944"/>
      <w:r>
        <w:t>Coadd Pairs</w:t>
      </w:r>
      <w:bookmarkEnd w:id="43"/>
      <w:bookmarkEnd w:id="44"/>
    </w:p>
    <w:p w14:paraId="422F6F05" w14:textId="052A0A30" w:rsidR="003C0AE1" w:rsidRDefault="008A3910" w:rsidP="003C0AE1">
      <w:r>
        <w:t xml:space="preserve">The final step in </w:t>
      </w:r>
      <w:r w:rsidR="004D1AF3">
        <w:t xml:space="preserve">the </w:t>
      </w:r>
      <w:r>
        <w:t>image processing</w:t>
      </w:r>
      <w:r w:rsidR="004D1AF3">
        <w:t xml:space="preserve"> prior to spectral extraction is coadding of the background-subtracted, undistorted frames.</w:t>
      </w:r>
      <w:r w:rsidR="00CC47E3">
        <w:t xml:space="preserve">  If desired, coaddition can be skipped, and individual spectra can be extracted from each frame, to be combined later.  For faint sources, however, coaddition of the 2D image is recommended, for more accurate extraction.</w:t>
      </w:r>
    </w:p>
    <w:p w14:paraId="0F3BD369" w14:textId="77777777" w:rsidR="00CC47E3" w:rsidRDefault="00CC47E3" w:rsidP="003C0AE1"/>
    <w:p w14:paraId="6103A7EA" w14:textId="703A40DD" w:rsidR="00CC47E3" w:rsidRDefault="00CC47E3" w:rsidP="003C0AE1">
      <w:r>
        <w:t xml:space="preserve">Prior to coadding, the spectra can be shifted </w:t>
      </w:r>
      <w:r w:rsidR="00E45874">
        <w:t>in the spatial direction to account for slight shifts in the position of the object in the slit between nod pairs.  The shift is calculated by creating a template of the spectrum from all frames, averaged in the spectral direction, and cross-correlating each frame with the template.</w:t>
      </w:r>
    </w:p>
    <w:p w14:paraId="05D74457" w14:textId="77777777" w:rsidR="00E45874" w:rsidRDefault="00E45874" w:rsidP="003C0AE1"/>
    <w:p w14:paraId="3EF0B31E" w14:textId="2F633F8B" w:rsidR="00E45874" w:rsidRDefault="00E45874" w:rsidP="003C0AE1">
      <w:r>
        <w:t xml:space="preserve">By default, the pipeline </w:t>
      </w:r>
      <w:r w:rsidR="000D2E25">
        <w:t>weights all input frames by their correlation with this spectral template, so that if a frame is unusually noisy, or missed a nod, or had some other error, it will not contribute significantly to the coadded frame.  However, it is possible to force the pipeline to use an unweighted coadd, if desired, or to specify the weights to use directly, or to explicitly identify frames for exclusion from the coadd.</w:t>
      </w:r>
    </w:p>
    <w:p w14:paraId="1538438C" w14:textId="77777777" w:rsidR="000D2E25" w:rsidRDefault="000D2E25" w:rsidP="003C0AE1"/>
    <w:p w14:paraId="2A84015E" w14:textId="5836E4D9" w:rsidR="000D2E25" w:rsidRDefault="000D2E25" w:rsidP="003C0AE1">
      <w:r>
        <w:t>The final action in the coadd step is to rotate images taken in the cross-dispersed mode in order to align the spectra with the image rows.  This enables FSpextool to handle the spectral extraction in a consistent way for both the long-slit and the cross-dispersed data.</w:t>
      </w:r>
    </w:p>
    <w:p w14:paraId="427575C4" w14:textId="77777777" w:rsidR="009D4769" w:rsidRDefault="009D4769" w:rsidP="003C0AE1"/>
    <w:p w14:paraId="2F33C68E" w14:textId="77777777" w:rsidR="009D4769" w:rsidRDefault="009D4769" w:rsidP="003C0AE1"/>
    <w:p w14:paraId="273931C4" w14:textId="27D444FA" w:rsidR="000D2E25" w:rsidRDefault="009D4769" w:rsidP="003C0AE1">
      <w:r>
        <w:rPr>
          <w:noProof/>
        </w:rPr>
        <w:drawing>
          <wp:anchor distT="0" distB="0" distL="114300" distR="114300" simplePos="0" relativeHeight="251692032" behindDoc="0" locked="0" layoutInCell="1" allowOverlap="1" wp14:anchorId="60D12E99" wp14:editId="78CC509D">
            <wp:simplePos x="0" y="0"/>
            <wp:positionH relativeFrom="margin">
              <wp:align>center</wp:align>
            </wp:positionH>
            <wp:positionV relativeFrom="paragraph">
              <wp:posOffset>1905</wp:posOffset>
            </wp:positionV>
            <wp:extent cx="2875280" cy="287083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dded.png"/>
                    <pic:cNvPicPr/>
                  </pic:nvPicPr>
                  <pic:blipFill>
                    <a:blip r:embed="rId33">
                      <a:extLst>
                        <a:ext uri="{28A0092B-C50C-407E-A947-70E740481C1C}">
                          <a14:useLocalDpi xmlns:a14="http://schemas.microsoft.com/office/drawing/2010/main" val="0"/>
                        </a:ext>
                      </a:extLst>
                    </a:blip>
                    <a:stretch>
                      <a:fillRect/>
                    </a:stretch>
                  </pic:blipFill>
                  <pic:spPr>
                    <a:xfrm>
                      <a:off x="0" y="0"/>
                      <a:ext cx="2870835" cy="2870835"/>
                    </a:xfrm>
                    <a:prstGeom prst="rect">
                      <a:avLst/>
                    </a:prstGeom>
                  </pic:spPr>
                </pic:pic>
              </a:graphicData>
            </a:graphic>
            <wp14:sizeRelH relativeFrom="page">
              <wp14:pctWidth>0</wp14:pctWidth>
            </wp14:sizeRelH>
            <wp14:sizeRelV relativeFrom="page">
              <wp14:pctHeight>0</wp14:pctHeight>
            </wp14:sizeRelV>
          </wp:anchor>
        </w:drawing>
      </w:r>
    </w:p>
    <w:p w14:paraId="3D6B4503" w14:textId="62A9D16E" w:rsidR="00810408" w:rsidRDefault="00810408" w:rsidP="003C0AE1"/>
    <w:p w14:paraId="57435C0E" w14:textId="4B21B26F" w:rsidR="00810408" w:rsidRDefault="00810408" w:rsidP="003C0AE1">
      <w:r>
        <w:rPr>
          <w:noProof/>
        </w:rPr>
        <mc:AlternateContent>
          <mc:Choice Requires="wps">
            <w:drawing>
              <wp:anchor distT="0" distB="0" distL="114300" distR="114300" simplePos="0" relativeHeight="251694080" behindDoc="0" locked="0" layoutInCell="1" allowOverlap="1" wp14:anchorId="69BC4EFC" wp14:editId="0CF91C7F">
                <wp:simplePos x="0" y="0"/>
                <wp:positionH relativeFrom="column">
                  <wp:posOffset>280035</wp:posOffset>
                </wp:positionH>
                <wp:positionV relativeFrom="paragraph">
                  <wp:posOffset>29210</wp:posOffset>
                </wp:positionV>
                <wp:extent cx="5372100" cy="321310"/>
                <wp:effectExtent l="0" t="0" r="12700" b="8890"/>
                <wp:wrapThrough wrapText="bothSides">
                  <wp:wrapPolygon edited="0">
                    <wp:start x="0" y="0"/>
                    <wp:lineTo x="0" y="20490"/>
                    <wp:lineTo x="21549" y="20490"/>
                    <wp:lineTo x="21549"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5372100" cy="321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29A9195" w14:textId="2C0A7EE1" w:rsidR="007B5D7B" w:rsidRPr="00E30463" w:rsidRDefault="007B5D7B" w:rsidP="00810408">
                            <w:pPr>
                              <w:pStyle w:val="Caption"/>
                              <w:jc w:val="center"/>
                              <w:rPr>
                                <w:rFonts w:ascii="Times" w:hAnsi="Times" w:cs="Times New Roman"/>
                                <w:noProof/>
                              </w:rPr>
                            </w:pPr>
                            <w:r>
                              <w:t xml:space="preserve">Figure </w:t>
                            </w:r>
                            <w:fldSimple w:instr=" SEQ Figure \* ARABIC ">
                              <w:r>
                                <w:rPr>
                                  <w:noProof/>
                                </w:rPr>
                                <w:t>7</w:t>
                              </w:r>
                            </w:fldSimple>
                            <w:r>
                              <w:t>: Coadded image in High-Medium mode, rotated to align the dispersion axis with the image 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8" o:spid="_x0000_s1031" type="#_x0000_t202" style="position:absolute;margin-left:22.05pt;margin-top:2.3pt;width:423pt;height:25.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" stroked="f">
                <v:textbox style="mso-fit-shape-to-text:t" inset="0,0,0,0">
                  <w:txbxContent>
                    <w:p w14:paraId="629A9195" w14:textId="2C0A7EE1" w:rsidR="007B5D7B" w:rsidRPr="00E30463" w:rsidRDefault="007B5D7B" w:rsidP="00810408">
                      <w:pPr>
                        <w:pStyle w:val="Caption"/>
                        <w:jc w:val="center"/>
                        <w:rPr>
                          <w:rFonts w:ascii="Times" w:hAnsi="Times" w:cs="Times New Roman"/>
                          <w:noProof/>
                        </w:rPr>
                      </w:pPr>
                      <w:r>
                        <w:t xml:space="preserve">Figure </w:t>
                      </w:r>
                      <w:fldSimple w:instr=" SEQ Figure \* ARABIC ">
                        <w:r>
                          <w:rPr>
                            <w:noProof/>
                          </w:rPr>
                          <w:t>7</w:t>
                        </w:r>
                      </w:fldSimple>
                      <w:r>
                        <w:t>: Coadded image in High-Medium mode, rotated to align the dispersion axis with the image rows.</w:t>
                      </w:r>
                    </w:p>
                  </w:txbxContent>
                </v:textbox>
                <w10:wrap type="through"/>
              </v:shape>
            </w:pict>
          </mc:Fallback>
        </mc:AlternateContent>
      </w:r>
    </w:p>
    <w:p w14:paraId="5E53EB66" w14:textId="64FFF9DE" w:rsidR="00810408" w:rsidRDefault="00810408" w:rsidP="003C0AE1"/>
    <w:p w14:paraId="0E40D9A3" w14:textId="4F75F028" w:rsidR="000D2E25" w:rsidRPr="003C0AE1" w:rsidRDefault="000D2E25" w:rsidP="003C0AE1"/>
    <w:p w14:paraId="1D4C4132" w14:textId="77777777" w:rsidR="0009675E" w:rsidRDefault="0009675E" w:rsidP="0009675E">
      <w:pPr>
        <w:pStyle w:val="Heading3"/>
        <w:keepNext/>
        <w:tabs>
          <w:tab w:val="clear" w:pos="864"/>
          <w:tab w:val="clear" w:pos="8730"/>
        </w:tabs>
        <w:spacing w:before="200" w:line="240" w:lineRule="auto"/>
      </w:pPr>
      <w:bookmarkStart w:id="45" w:name="_Toc279308451"/>
      <w:bookmarkStart w:id="46" w:name="_Toc315946945"/>
      <w:r>
        <w:t>Spatial Profile Construction</w:t>
      </w:r>
      <w:bookmarkEnd w:id="33"/>
      <w:bookmarkEnd w:id="34"/>
      <w:bookmarkEnd w:id="35"/>
      <w:bookmarkEnd w:id="45"/>
      <w:bookmarkEnd w:id="46"/>
    </w:p>
    <w:p w14:paraId="116DD4A3" w14:textId="77777777" w:rsidR="0009675E" w:rsidRDefault="0009675E" w:rsidP="0009675E">
      <w:r>
        <w:t xml:space="preserve">In order to aid in spectral extraction, FSpextool constructs a smoothed model of the relative intensity of the target spectrum at each spatial position, for each wavelength.  This spatial profile is used to compute the weights in optimal extraction or to fix bad pixels in standard extraction (see </w:t>
      </w:r>
      <w:r>
        <w:fldChar w:fldCharType="begin"/>
      </w:r>
      <w:r>
        <w:instrText xml:space="preserve"> REF _Ref217530481 \p \h </w:instrText>
      </w:r>
      <w:r>
        <w:fldChar w:fldCharType="separate"/>
      </w:r>
      <w:r w:rsidR="00F95F77">
        <w:t>below</w:t>
      </w:r>
      <w:r>
        <w:fldChar w:fldCharType="end"/>
      </w:r>
      <w:r>
        <w:t>).  Also, the user must refer to the median profile, collapsed along the wavelength axis, to define the extraction parameters.  Since FSpextool rotates input data so that dispersion is along the x-axis, we will here refer to a wavelength point as a column, and a spatial point as a row.</w:t>
      </w:r>
    </w:p>
    <w:p w14:paraId="3D8330E8" w14:textId="77777777" w:rsidR="0009675E" w:rsidRDefault="0009675E" w:rsidP="0009675E"/>
    <w:p w14:paraId="6CF7F6E4" w14:textId="3212A141" w:rsidR="0009675E" w:rsidRDefault="0009675E" w:rsidP="0009675E">
      <w:r>
        <w:t xml:space="preserve">To construct the spatial profile, FSpextool first subtracts the median signal from each column in a spectral order to remove the residual background. It then resamples the order onto a regular grid of wavelength columns and spatial rows; this has the effect of removing any curvature of the order across the detector.  The intensity in this resampled image in column </w:t>
      </w:r>
      <w:r w:rsidRPr="00EB2F43">
        <w:rPr>
          <w:rStyle w:val="QuoteChar"/>
        </w:rPr>
        <w:t>i</w:t>
      </w:r>
      <w:r>
        <w:t xml:space="preserve"> and row </w:t>
      </w:r>
      <w:r w:rsidRPr="00EB2F43">
        <w:rPr>
          <w:rStyle w:val="QuoteChar"/>
        </w:rPr>
        <w:t>s</w:t>
      </w:r>
      <w:r>
        <w:t xml:space="preserve"> is given by</w:t>
      </w:r>
    </w:p>
    <w:p w14:paraId="7FC77505" w14:textId="6F451272" w:rsidR="0009675E" w:rsidRPr="003A4B77" w:rsidRDefault="0009675E" w:rsidP="0009675E">
      <w:pPr>
        <w:ind w:left="720"/>
      </w:pPr>
      <w:r w:rsidRPr="006A6894">
        <w:fldChar w:fldCharType="begin"/>
      </w:r>
      <w:r w:rsidRPr="006A6894">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i,s</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i</m:t>
            </m:r>
          </m:sub>
        </m:sSub>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i,s</m:t>
            </m:r>
          </m:sub>
        </m:sSub>
      </m:oMath>
      <w:r w:rsidRPr="006A6894">
        <w:instrText xml:space="preserve"> </w:instrText>
      </w:r>
      <w:r w:rsidRPr="006A6894">
        <w:fldChar w:fldCharType="separate"/>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i,s</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i</m:t>
            </m:r>
          </m:sub>
        </m:sSub>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i,s</m:t>
            </m:r>
          </m:sub>
        </m:sSub>
      </m:oMath>
      <w:r w:rsidRPr="006A6894">
        <w:fldChar w:fldCharType="end"/>
      </w:r>
      <w:r>
        <w:t xml:space="preserve"> </w:t>
      </w:r>
    </w:p>
    <w:p w14:paraId="21E14C1C" w14:textId="56A88A77" w:rsidR="0009675E" w:rsidRPr="00E15985" w:rsidRDefault="00BF1648" w:rsidP="00BF1648">
      <w:pPr>
        <w:rPr>
          <w:rFonts w:ascii="Palatino Linotype" w:eastAsia="HGS明朝E" w:hAnsi="Palatino Linotype"/>
          <w:iCs/>
          <w:color w:val="000000"/>
          <w:szCs w:val="24"/>
          <w:lang w:val="x-none" w:eastAsia="x-none"/>
        </w:rPr>
      </w:pPr>
      <w:r w:rsidRPr="00EB2F43">
        <w:t>where</w:t>
      </w:r>
      <w:r>
        <w:t xml:space="preserve"> </w:t>
      </w:r>
      <w:r w:rsidRPr="00613987">
        <w:rPr>
          <w:i/>
        </w:rPr>
        <w:t>f</w:t>
      </w:r>
      <w:r w:rsidRPr="00613987">
        <w:rPr>
          <w:i/>
          <w:vertAlign w:val="subscript"/>
        </w:rPr>
        <w:t>i</w:t>
      </w:r>
      <w:r>
        <w:t xml:space="preserve"> is the total intensity of the spectrum at wavelength </w:t>
      </w:r>
      <w:r w:rsidRPr="00613987">
        <w:rPr>
          <w:i/>
        </w:rPr>
        <w:t>i</w:t>
      </w:r>
      <w:r>
        <w:t xml:space="preserve">, and </w:t>
      </w:r>
      <w:r w:rsidRPr="00613987">
        <w:rPr>
          <w:i/>
        </w:rPr>
        <w:t>P</w:t>
      </w:r>
      <w:r w:rsidRPr="00613987">
        <w:rPr>
          <w:i/>
          <w:vertAlign w:val="subscript"/>
        </w:rPr>
        <w:t>i,s</w:t>
      </w:r>
      <w:r>
        <w:t xml:space="preserve"> is the spatial profile at column </w:t>
      </w:r>
      <w:r w:rsidRPr="00613987">
        <w:rPr>
          <w:i/>
        </w:rPr>
        <w:t>i</w:t>
      </w:r>
      <w:r>
        <w:t xml:space="preserve"> and row </w:t>
      </w:r>
      <w:r w:rsidRPr="00613987">
        <w:rPr>
          <w:i/>
        </w:rPr>
        <w:t>s</w:t>
      </w:r>
      <w:r>
        <w:t>.  To get the spatial profile</w:t>
      </w:r>
      <w:r w:rsidRPr="00EB2F43">
        <w:t xml:space="preserve"> </w:t>
      </w:r>
      <w:r w:rsidRPr="00613987">
        <w:rPr>
          <w:i/>
        </w:rPr>
        <w:t>P</w:t>
      </w:r>
      <w:r w:rsidRPr="00613987">
        <w:rPr>
          <w:i/>
          <w:vertAlign w:val="subscript"/>
        </w:rPr>
        <w:t>i,s</w:t>
      </w:r>
      <w:r>
        <w:t xml:space="preserve">, we must approximate the intensity </w:t>
      </w:r>
      <w:r w:rsidRPr="00613987">
        <w:rPr>
          <w:i/>
        </w:rPr>
        <w:t>f</w:t>
      </w:r>
      <w:r w:rsidRPr="00613987">
        <w:rPr>
          <w:i/>
          <w:vertAlign w:val="subscript"/>
        </w:rPr>
        <w:t>i</w:t>
      </w:r>
      <w:r>
        <w:t xml:space="preserve">.  To do so, FSpextool computes a median of the columns of the order image to get a first-order approximation of the median spatial profile </w:t>
      </w:r>
      <w:r w:rsidRPr="00613987">
        <w:rPr>
          <w:i/>
        </w:rPr>
        <w:t>P</w:t>
      </w:r>
      <w:r w:rsidRPr="00613987">
        <w:rPr>
          <w:i/>
          <w:vertAlign w:val="subscript"/>
        </w:rPr>
        <w:t>s</w:t>
      </w:r>
      <w:r>
        <w:t>.  Assuming that</w:t>
      </w:r>
      <w:r w:rsidR="0009675E" w:rsidRPr="00BF1648">
        <w:rPr>
          <w:i/>
          <w:iCs/>
        </w:rPr>
        <w:t xml:space="preserve"> </w:t>
      </w:r>
    </w:p>
    <w:p w14:paraId="5B319B6C" w14:textId="20FA4D21" w:rsidR="0009675E" w:rsidRPr="00067F20" w:rsidRDefault="0009675E" w:rsidP="0009675E">
      <w:pPr>
        <w:ind w:left="720"/>
      </w:pPr>
      <w:r w:rsidRPr="006A6894">
        <w:fldChar w:fldCharType="begin"/>
      </w:r>
      <w:r w:rsidRPr="006A6894">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i,s</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oMath>
      <w:r w:rsidRPr="006A6894">
        <w:instrText xml:space="preserve"> </w:instrText>
      </w:r>
      <w:r w:rsidRPr="006A6894">
        <w:fldChar w:fldCharType="separate"/>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i,s</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i</m:t>
            </m:r>
          </m:sub>
        </m:sSub>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oMath>
      <w:r w:rsidRPr="006A6894">
        <w:fldChar w:fldCharType="end"/>
      </w:r>
      <w:r>
        <w:t>,</w:t>
      </w:r>
    </w:p>
    <w:p w14:paraId="1924627E" w14:textId="77777777" w:rsidR="0009675E" w:rsidRDefault="0009675E" w:rsidP="0009675E">
      <w:r>
        <w:t xml:space="preserve">FSpextool uses a linear least-squares algorithm to fit </w:t>
      </w:r>
      <w:r w:rsidRPr="00067F20">
        <w:rPr>
          <w:i/>
        </w:rPr>
        <w:t>P</w:t>
      </w:r>
      <w:r>
        <w:rPr>
          <w:i/>
          <w:vertAlign w:val="subscript"/>
        </w:rPr>
        <w:t>s</w:t>
      </w:r>
      <w:r>
        <w:t xml:space="preserve"> to </w:t>
      </w:r>
      <w:r>
        <w:rPr>
          <w:i/>
        </w:rPr>
        <w:t>O</w:t>
      </w:r>
      <w:r>
        <w:rPr>
          <w:i/>
          <w:vertAlign w:val="subscript"/>
        </w:rPr>
        <w:t>i,s</w:t>
      </w:r>
      <w:r w:rsidRPr="00067F20">
        <w:rPr>
          <w:i/>
        </w:rPr>
        <w:t xml:space="preserve"> </w:t>
      </w:r>
      <w:r>
        <w:t xml:space="preserve">and thereby determine the coefficients </w:t>
      </w:r>
      <w:r w:rsidRPr="00067F20">
        <w:rPr>
          <w:i/>
        </w:rPr>
        <w:t>c</w:t>
      </w:r>
      <w:r>
        <w:rPr>
          <w:i/>
          <w:vertAlign w:val="subscript"/>
        </w:rPr>
        <w:t>i</w:t>
      </w:r>
      <w:r>
        <w:t xml:space="preserve">.  These coefficients are then used as the first-order approximation to </w:t>
      </w:r>
      <w:r w:rsidRPr="00067F20">
        <w:rPr>
          <w:i/>
        </w:rPr>
        <w:t>f</w:t>
      </w:r>
      <w:r>
        <w:rPr>
          <w:i/>
          <w:vertAlign w:val="subscript"/>
        </w:rPr>
        <w:t>i</w:t>
      </w:r>
      <w:r>
        <w:t xml:space="preserve">: the resampled order image </w:t>
      </w:r>
      <w:r>
        <w:rPr>
          <w:i/>
        </w:rPr>
        <w:t>O</w:t>
      </w:r>
      <w:r>
        <w:rPr>
          <w:i/>
          <w:vertAlign w:val="subscript"/>
        </w:rPr>
        <w:t>i,s</w:t>
      </w:r>
      <w:r w:rsidRPr="00067F20">
        <w:rPr>
          <w:i/>
        </w:rPr>
        <w:t xml:space="preserve"> </w:t>
      </w:r>
      <w:r>
        <w:t xml:space="preserve">is divided by </w:t>
      </w:r>
      <w:r w:rsidRPr="00067F20">
        <w:rPr>
          <w:i/>
        </w:rPr>
        <w:t>f</w:t>
      </w:r>
      <w:r>
        <w:rPr>
          <w:i/>
          <w:vertAlign w:val="subscript"/>
        </w:rPr>
        <w:t>i</w:t>
      </w:r>
      <w:r>
        <w:t xml:space="preserve"> to derive </w:t>
      </w:r>
      <w:r w:rsidRPr="00067F20">
        <w:rPr>
          <w:i/>
        </w:rPr>
        <w:t>P</w:t>
      </w:r>
      <w:r w:rsidRPr="00067F20">
        <w:rPr>
          <w:i/>
          <w:vertAlign w:val="subscript"/>
        </w:rPr>
        <w:t>i,s</w:t>
      </w:r>
      <w:r>
        <w:rPr>
          <w:vertAlign w:val="subscript"/>
        </w:rPr>
        <w:t xml:space="preserve">. </w:t>
      </w:r>
      <w:r>
        <w:t xml:space="preserve">  FSpextool then fits a low-order polynomial along the columns at each spatial point </w:t>
      </w:r>
      <w:r>
        <w:rPr>
          <w:i/>
        </w:rPr>
        <w:t>s</w:t>
      </w:r>
      <w:r>
        <w:t xml:space="preserve"> in order to smooth the profile and thereby increase its signal-to-noise.  The coefficients of these fits can then be used to determine the value of </w:t>
      </w:r>
      <w:r w:rsidRPr="00230A6F">
        <w:rPr>
          <w:i/>
        </w:rPr>
        <w:t>P</w:t>
      </w:r>
      <w:r w:rsidRPr="00230A6F">
        <w:rPr>
          <w:i/>
          <w:vertAlign w:val="subscript"/>
        </w:rPr>
        <w:t>i,s</w:t>
      </w:r>
      <w:r>
        <w:t xml:space="preserve"> at any column </w:t>
      </w:r>
      <w:r w:rsidRPr="00230A6F">
        <w:rPr>
          <w:i/>
        </w:rPr>
        <w:t>i</w:t>
      </w:r>
      <w:r>
        <w:t xml:space="preserve"> and spatial point </w:t>
      </w:r>
      <w:r w:rsidRPr="00230A6F">
        <w:rPr>
          <w:i/>
        </w:rPr>
        <w:t>s</w:t>
      </w:r>
      <w:r>
        <w:t xml:space="preserve"> (see Figure 3, left).  The median of </w:t>
      </w:r>
      <w:r w:rsidRPr="00F35D6E">
        <w:rPr>
          <w:i/>
        </w:rPr>
        <w:t>P</w:t>
      </w:r>
      <w:r w:rsidRPr="00F35D6E">
        <w:rPr>
          <w:i/>
          <w:vertAlign w:val="subscript"/>
        </w:rPr>
        <w:t>i,s</w:t>
      </w:r>
      <w:r w:rsidRPr="00F35D6E">
        <w:rPr>
          <w:i/>
        </w:rPr>
        <w:t xml:space="preserve"> </w:t>
      </w:r>
      <w:r>
        <w:t xml:space="preserve">along the wavelength axis generates the median spatial profile, </w:t>
      </w:r>
      <w:r w:rsidRPr="00F35D6E">
        <w:rPr>
          <w:i/>
        </w:rPr>
        <w:t>P</w:t>
      </w:r>
      <w:r w:rsidRPr="00F35D6E">
        <w:rPr>
          <w:i/>
          <w:vertAlign w:val="subscript"/>
        </w:rPr>
        <w:t>s</w:t>
      </w:r>
      <w:r>
        <w:t xml:space="preserve"> (see Figure 3, right).  Finally, </w:t>
      </w:r>
      <w:r w:rsidRPr="00AA13DE">
        <w:rPr>
          <w:i/>
        </w:rPr>
        <w:t>P</w:t>
      </w:r>
      <w:r w:rsidRPr="00AA13DE">
        <w:rPr>
          <w:i/>
          <w:vertAlign w:val="subscript"/>
        </w:rPr>
        <w:t>i,s</w:t>
      </w:r>
      <w:r>
        <w:t xml:space="preserve"> is resampled back onto the pixel grid (</w:t>
      </w:r>
      <w:r>
        <w:rPr>
          <w:i/>
        </w:rPr>
        <w:t>i</w:t>
      </w:r>
      <w:r>
        <w:t>,</w:t>
      </w:r>
      <w:r w:rsidRPr="00AA13DE">
        <w:rPr>
          <w:i/>
        </w:rPr>
        <w:t>j</w:t>
      </w:r>
      <w:r>
        <w:t xml:space="preserve">) to derive a profile </w:t>
      </w:r>
      <w:r w:rsidRPr="00AA13DE">
        <w:rPr>
          <w:i/>
        </w:rPr>
        <w:t>P</w:t>
      </w:r>
      <w:r w:rsidRPr="00AA13DE">
        <w:rPr>
          <w:i/>
          <w:vertAlign w:val="subscript"/>
        </w:rPr>
        <w:t>i,j</w:t>
      </w:r>
      <w:r>
        <w:t xml:space="preserve"> that matches the  coordinates of the raw image.</w:t>
      </w:r>
    </w:p>
    <w:p w14:paraId="19702EA8" w14:textId="77777777" w:rsidR="009130FD" w:rsidRDefault="009130FD" w:rsidP="0009675E"/>
    <w:p w14:paraId="7FBAB440" w14:textId="77777777" w:rsidR="009130FD" w:rsidRDefault="009130FD" w:rsidP="0009675E"/>
    <w:p w14:paraId="38A1F78F" w14:textId="77777777" w:rsidR="009130FD" w:rsidRDefault="009130FD" w:rsidP="0009675E"/>
    <w:p w14:paraId="38A2E99D" w14:textId="77777777" w:rsidR="009130FD" w:rsidRDefault="009130FD" w:rsidP="0009675E"/>
    <w:p w14:paraId="5CE8FC82" w14:textId="77777777" w:rsidR="009130FD" w:rsidRDefault="009130FD" w:rsidP="0009675E"/>
    <w:p w14:paraId="712BE436" w14:textId="77777777" w:rsidR="009130FD" w:rsidRDefault="009130FD" w:rsidP="0009675E"/>
    <w:p w14:paraId="3BDED56B" w14:textId="77777777" w:rsidR="009130FD" w:rsidRDefault="009130FD" w:rsidP="0009675E"/>
    <w:p w14:paraId="6EAE2FA0" w14:textId="77777777" w:rsidR="009130FD" w:rsidRDefault="009130FD" w:rsidP="0009675E"/>
    <w:p w14:paraId="2B661173" w14:textId="77777777" w:rsidR="009130FD" w:rsidRDefault="009130FD" w:rsidP="0009675E"/>
    <w:p w14:paraId="05B83A3A" w14:textId="77777777" w:rsidR="009130FD" w:rsidRDefault="009130FD" w:rsidP="0009675E"/>
    <w:p w14:paraId="079E878F" w14:textId="77777777" w:rsidR="009130FD" w:rsidRDefault="009130FD" w:rsidP="0009675E"/>
    <w:p w14:paraId="67C32D2C" w14:textId="77777777" w:rsidR="009130FD" w:rsidRDefault="009130FD" w:rsidP="0009675E"/>
    <w:p w14:paraId="45A8E1FA" w14:textId="77777777" w:rsidR="009130FD" w:rsidRDefault="009130FD" w:rsidP="0009675E"/>
    <w:p w14:paraId="7AF20A5C" w14:textId="77777777" w:rsidR="009130FD" w:rsidRDefault="009130FD" w:rsidP="0009675E"/>
    <w:p w14:paraId="328463C2" w14:textId="77777777" w:rsidR="009130FD" w:rsidRDefault="009130FD" w:rsidP="0009675E"/>
    <w:p w14:paraId="1BF3D887" w14:textId="77777777" w:rsidR="009130FD" w:rsidRDefault="009130FD" w:rsidP="0009675E"/>
    <w:p w14:paraId="74C67EB8" w14:textId="77777777" w:rsidR="009130FD" w:rsidRDefault="009130FD" w:rsidP="0009675E"/>
    <w:p w14:paraId="7DF84436" w14:textId="37DF0BB1" w:rsidR="009130FD" w:rsidRDefault="009130FD" w:rsidP="0009675E"/>
    <w:p w14:paraId="51EE666F" w14:textId="47A04871" w:rsidR="00EC5378" w:rsidRDefault="00EC5378" w:rsidP="0009675E">
      <w:r>
        <w:rPr>
          <w:noProof/>
        </w:rPr>
        <mc:AlternateContent>
          <mc:Choice Requires="wps">
            <w:drawing>
              <wp:anchor distT="0" distB="0" distL="114300" distR="114300" simplePos="0" relativeHeight="251666432" behindDoc="0" locked="0" layoutInCell="1" allowOverlap="1" wp14:anchorId="366FEBD4" wp14:editId="6B07E93F">
                <wp:simplePos x="0" y="0"/>
                <wp:positionH relativeFrom="column">
                  <wp:posOffset>508635</wp:posOffset>
                </wp:positionH>
                <wp:positionV relativeFrom="paragraph">
                  <wp:posOffset>57785</wp:posOffset>
                </wp:positionV>
                <wp:extent cx="4800600" cy="4819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4800600" cy="4819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5FA7BA" w14:textId="41182EA4" w:rsidR="007B5D7B" w:rsidRPr="004331E2" w:rsidRDefault="007B5D7B" w:rsidP="0083526C">
                            <w:pPr>
                              <w:pStyle w:val="Caption"/>
                              <w:jc w:val="center"/>
                              <w:rPr>
                                <w:noProof/>
                              </w:rPr>
                            </w:pPr>
                            <w:r>
                              <w:t xml:space="preserve">Figure </w:t>
                            </w:r>
                            <w:fldSimple w:instr=" SEQ Figure \* ARABIC ">
                              <w:r>
                                <w:rPr>
                                  <w:noProof/>
                                </w:rPr>
                                <w:t>8</w:t>
                              </w:r>
                            </w:fldSimple>
                            <w:r>
                              <w:t>: Spatial profile image as a function of wavelength and slit position (left), and median spatial profile as a function of slit position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 o:spid="_x0000_s1032" type="#_x0000_t202" style="position:absolute;margin-left:40.05pt;margin-top:4.55pt;width:378pt;height:37.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" stroked="f">
                <v:textbox style="mso-fit-shape-to-text:t" inset="0,0,0,0">
                  <w:txbxContent>
                    <w:p w14:paraId="575FA7BA" w14:textId="41182EA4" w:rsidR="007B5D7B" w:rsidRPr="004331E2" w:rsidRDefault="007B5D7B" w:rsidP="0083526C">
                      <w:pPr>
                        <w:pStyle w:val="Caption"/>
                        <w:jc w:val="center"/>
                        <w:rPr>
                          <w:noProof/>
                        </w:rPr>
                      </w:pPr>
                      <w:r>
                        <w:t xml:space="preserve">Figure </w:t>
                      </w:r>
                      <w:fldSimple w:instr=" SEQ Figure \* ARABIC ">
                        <w:r>
                          <w:rPr>
                            <w:noProof/>
                          </w:rPr>
                          <w:t>8</w:t>
                        </w:r>
                      </w:fldSimple>
                      <w:r>
                        <w:t>: Spatial profile image as a function of wavelength and slit position (left), and median spatial profile as a function of slit position (right)</w:t>
                      </w:r>
                    </w:p>
                  </w:txbxContent>
                </v:textbox>
                <w10:wrap type="square"/>
              </v:shape>
            </w:pict>
          </mc:Fallback>
        </mc:AlternateContent>
      </w:r>
    </w:p>
    <w:p w14:paraId="06477BE3" w14:textId="68614F95" w:rsidR="00EC5378" w:rsidRPr="00067F20" w:rsidRDefault="00EC5378" w:rsidP="0009675E"/>
    <w:p w14:paraId="55DA1A42" w14:textId="783704DB" w:rsidR="0083526C" w:rsidRPr="0083526C" w:rsidRDefault="009130FD" w:rsidP="00E9721A">
      <w:pPr>
        <w:pStyle w:val="Caption"/>
        <w:keepNext/>
      </w:pPr>
      <w:bookmarkStart w:id="47" w:name="_Toc217468574"/>
      <w:r w:rsidRPr="00E9721A">
        <w:rPr>
          <w:noProof/>
        </w:rPr>
        <w:drawing>
          <wp:anchor distT="0" distB="0" distL="114300" distR="114300" simplePos="0" relativeHeight="251696128" behindDoc="0" locked="0" layoutInCell="1" allowOverlap="1" wp14:anchorId="69D64149" wp14:editId="47365184">
            <wp:simplePos x="0" y="0"/>
            <wp:positionH relativeFrom="column">
              <wp:posOffset>0</wp:posOffset>
            </wp:positionH>
            <wp:positionV relativeFrom="paragraph">
              <wp:posOffset>435610</wp:posOffset>
            </wp:positionV>
            <wp:extent cx="5941060" cy="2520315"/>
            <wp:effectExtent l="0" t="0" r="2540" b="0"/>
            <wp:wrapThrough wrapText="bothSides">
              <wp:wrapPolygon edited="0">
                <wp:start x="0" y="0"/>
                <wp:lineTo x="0" y="21333"/>
                <wp:lineTo x="21517" y="21333"/>
                <wp:lineTo x="21517" y="0"/>
                <wp:lineTo x="0" y="0"/>
              </wp:wrapPolygon>
            </wp:wrapThrough>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06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A9874" w14:textId="77777777" w:rsidR="0083526C" w:rsidRDefault="0083526C" w:rsidP="0083526C"/>
    <w:p w14:paraId="2CB77FBF" w14:textId="77777777" w:rsidR="0083526C" w:rsidRPr="0083526C" w:rsidRDefault="0083526C" w:rsidP="0083526C"/>
    <w:p w14:paraId="7ECA5827" w14:textId="54F571A0" w:rsidR="0009675E" w:rsidRDefault="0009675E" w:rsidP="0009675E">
      <w:pPr>
        <w:pStyle w:val="Heading3"/>
        <w:keepNext/>
        <w:tabs>
          <w:tab w:val="clear" w:pos="864"/>
          <w:tab w:val="clear" w:pos="8730"/>
        </w:tabs>
        <w:spacing w:before="200" w:line="240" w:lineRule="auto"/>
      </w:pPr>
      <w:bookmarkStart w:id="48" w:name="_Toc225847610"/>
      <w:bookmarkStart w:id="49" w:name="_Toc235613266"/>
      <w:bookmarkStart w:id="50" w:name="_Toc279308452"/>
      <w:bookmarkStart w:id="51" w:name="_Toc315946946"/>
      <w:r>
        <w:t xml:space="preserve">Aperture </w:t>
      </w:r>
      <w:bookmarkEnd w:id="47"/>
      <w:bookmarkEnd w:id="48"/>
      <w:bookmarkEnd w:id="49"/>
      <w:r w:rsidR="00152933">
        <w:t>Parameters</w:t>
      </w:r>
      <w:bookmarkEnd w:id="50"/>
      <w:bookmarkEnd w:id="51"/>
    </w:p>
    <w:p w14:paraId="33A4CB80" w14:textId="77777777" w:rsidR="0009675E" w:rsidRDefault="0009675E" w:rsidP="0009675E">
      <w:r>
        <w:t>The median spatial profile can now be used to identify extraction apertures for the target.  The aperture centers can be identified automatically by iteratively finding local maxima in the absolute value of the spatial profile, or can be specified directly by the user.</w:t>
      </w:r>
    </w:p>
    <w:p w14:paraId="53A8FC0E" w14:textId="77777777" w:rsidR="0009675E" w:rsidRDefault="0009675E" w:rsidP="0009675E"/>
    <w:p w14:paraId="14DA96AE" w14:textId="77777777" w:rsidR="0009675E" w:rsidRPr="0023543C" w:rsidRDefault="0009675E" w:rsidP="0009675E">
      <w:r>
        <w:t>Besides the aperture centers, FSpextool also requires that the user specify a few more aperture parameters.  For point sources, optimal extraction requires a PSF radius, corresponding to the distance from the center at which the flux from the source falls to zero.  For all extractions (point source or extended source, optimal or standard), FSpextool requires an aperture radius, corresponding to the edge of the extraction aperture.  It is also possible to specify a background region outside of any extraction apertures, for fitting and removing the residual sky signal.</w:t>
      </w:r>
      <w:r w:rsidR="00CC2813">
        <w:t xml:space="preserve">  These parameters may also be estimated automatically, from a Gaussian fit to the spatial profile, or may be specified directly by the user.</w:t>
      </w:r>
    </w:p>
    <w:p w14:paraId="20D352C7" w14:textId="77777777" w:rsidR="0009675E" w:rsidRDefault="0009675E" w:rsidP="0009675E">
      <w:pPr>
        <w:pStyle w:val="Heading3"/>
        <w:keepNext/>
        <w:tabs>
          <w:tab w:val="clear" w:pos="864"/>
          <w:tab w:val="clear" w:pos="8730"/>
        </w:tabs>
        <w:spacing w:before="200" w:line="240" w:lineRule="auto"/>
      </w:pPr>
      <w:bookmarkStart w:id="52" w:name="_Toc217468575"/>
      <w:bookmarkStart w:id="53" w:name="_Ref217530481"/>
      <w:bookmarkStart w:id="54" w:name="_Toc225847611"/>
      <w:bookmarkStart w:id="55" w:name="_Toc235613267"/>
      <w:bookmarkStart w:id="56" w:name="_Toc279308453"/>
      <w:bookmarkStart w:id="57" w:name="_Toc315946947"/>
      <w:r>
        <w:t>Spectral Extraction</w:t>
      </w:r>
      <w:bookmarkEnd w:id="52"/>
      <w:bookmarkEnd w:id="53"/>
      <w:bookmarkEnd w:id="54"/>
      <w:bookmarkEnd w:id="55"/>
      <w:bookmarkEnd w:id="56"/>
      <w:bookmarkEnd w:id="57"/>
    </w:p>
    <w:p w14:paraId="71BF581F" w14:textId="54A491D9" w:rsidR="00D86776" w:rsidRDefault="0009675E" w:rsidP="0009675E">
      <w:r>
        <w:t>Before extracting a spectrum, FSpextool first uses the identified background regions to find the residual sky background level.  For each column, it fits a low-order polynomial to the values in the specified regions, as a function of slit position.  This polynomial determines the wavelength-dependent sky level (</w:t>
      </w:r>
      <w:r>
        <w:rPr>
          <w:i/>
        </w:rPr>
        <w:t>R</w:t>
      </w:r>
      <w:r>
        <w:rPr>
          <w:i/>
          <w:vertAlign w:val="subscript"/>
        </w:rPr>
        <w:t>i,j</w:t>
      </w:r>
      <w:r>
        <w:t>) to be subtracted from the spectrum (</w:t>
      </w:r>
      <w:r>
        <w:rPr>
          <w:i/>
        </w:rPr>
        <w:t>D</w:t>
      </w:r>
      <w:r>
        <w:rPr>
          <w:i/>
          <w:vertAlign w:val="subscript"/>
        </w:rPr>
        <w:t>i,j</w:t>
      </w:r>
      <w:r>
        <w:t>).</w:t>
      </w:r>
    </w:p>
    <w:p w14:paraId="40712E82" w14:textId="77777777" w:rsidR="0009675E" w:rsidRPr="000B5B52" w:rsidRDefault="0009675E" w:rsidP="0009675E"/>
    <w:p w14:paraId="5111F928" w14:textId="77777777" w:rsidR="0009675E" w:rsidRDefault="0009675E" w:rsidP="0009675E">
      <w:r>
        <w:t>FSpextool offers two methods for extracting a spectrum from the sky-subtracted image: optimal and standard extraction.  The standard extraction method uses values from the spatial profile image (</w:t>
      </w:r>
      <w:r w:rsidRPr="000B5B52">
        <w:rPr>
          <w:i/>
        </w:rPr>
        <w:t>P</w:t>
      </w:r>
      <w:r w:rsidRPr="000B5B52">
        <w:rPr>
          <w:i/>
          <w:vertAlign w:val="subscript"/>
        </w:rPr>
        <w:t>i,j</w:t>
      </w:r>
      <w:r>
        <w:t xml:space="preserve">) to replace bad pixels and outliers, then sums the flux from all pixels contained within the aperture radius.  The flux and variance at column </w:t>
      </w:r>
      <w:r>
        <w:rPr>
          <w:i/>
        </w:rPr>
        <w:t>i</w:t>
      </w:r>
      <w:r>
        <w:t xml:space="preserve"> is then:</w:t>
      </w:r>
    </w:p>
    <w:p w14:paraId="39905BC2" w14:textId="48DF1CF8" w:rsidR="0009675E" w:rsidRPr="007D1A84" w:rsidRDefault="0009675E" w:rsidP="0009675E">
      <w:pPr>
        <w:ind w:left="720"/>
      </w:pPr>
      <w:r w:rsidRPr="006A6894">
        <w:fldChar w:fldCharType="begin"/>
      </w:r>
      <w:r w:rsidRPr="006A6894">
        <w:instrText xml:space="preserve"> QUOTE </w:instrText>
      </w:r>
      <m:oMath>
        <m:sSubSup>
          <m:sSubSupPr>
            <m:ctrlPr>
              <w:rPr>
                <w:rFonts w:ascii="Cambria Math" w:hAnsi="Cambria Math"/>
                <w:i/>
              </w:rPr>
            </m:ctrlPr>
          </m:sSubSupPr>
          <m:e>
            <m:r>
              <m:rPr>
                <m:sty m:val="p"/>
              </m:rPr>
              <w:rPr>
                <w:rFonts w:ascii="Cambria Math" w:hAnsi="Cambria Math"/>
              </w:rPr>
              <m:t>f</m:t>
            </m:r>
          </m:e>
          <m:sub>
            <m:r>
              <m:rPr>
                <m:sty m:val="p"/>
              </m:rPr>
              <w:rPr>
                <w:rFonts w:ascii="Cambria Math" w:hAnsi="Cambria Math"/>
              </w:rPr>
              <m:t>i</m:t>
            </m:r>
          </m:sub>
          <m:sup>
            <m:r>
              <m:rPr>
                <m:sty m:val="p"/>
              </m:rPr>
              <w:rPr>
                <w:rFonts w:ascii="Cambria Math" w:hAnsi="Cambria Math"/>
              </w:rPr>
              <m:t>sum</m:t>
            </m:r>
          </m:sup>
        </m:sSubSup>
        <m:r>
          <m:rPr>
            <m:sty m:val="p"/>
            <m:aln/>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ϵ</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i,j</m:t>
                </m:r>
              </m:sub>
            </m:sSub>
            <m:r>
              <m:rPr>
                <m:sty m:val="p"/>
              </m:rPr>
              <w:rPr>
                <w:rFonts w:ascii="Cambria Math" w:hAnsi="Cambria Math"/>
              </w:rPr>
              <m:t>)</m:t>
            </m:r>
          </m:e>
        </m:nary>
        <m:r>
          <m:rPr>
            <m:sty m:val="p"/>
          </m:rPr>
          <w:br/>
        </m:r>
        <m:sSubSup>
          <m:sSubSupPr>
            <m:ctrlPr>
              <w:rPr>
                <w:rFonts w:ascii="Cambria Math" w:hAnsi="Cambria Math"/>
                <w:i/>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sum</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ϵ</m:t>
                    </m:r>
                  </m:e>
                  <m:sub>
                    <m:r>
                      <m:rPr>
                        <m:sty m:val="p"/>
                      </m:rPr>
                      <w:rPr>
                        <w:rFonts w:ascii="Cambria Math" w:hAnsi="Cambria Math"/>
                      </w:rPr>
                      <m:t>i,j</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i,j</m:t>
                    </m:r>
                  </m:sub>
                </m:sSub>
              </m:sub>
            </m:sSub>
            <m:r>
              <m:rPr>
                <m:sty m:val="p"/>
              </m:rPr>
              <w:rPr>
                <w:rFonts w:ascii="Cambria Math" w:hAnsi="Cambria Math"/>
              </w:rPr>
              <m:t>)</m:t>
            </m:r>
          </m:e>
        </m:nary>
      </m:oMath>
      <w:r w:rsidRPr="006A6894">
        <w:instrText xml:space="preserve"> </w:instrText>
      </w:r>
      <w:r w:rsidRPr="006A6894">
        <w:fldChar w:fldCharType="separate"/>
      </w:r>
      <m:oMath>
        <m:sSubSup>
          <m:sSubSupPr>
            <m:ctrlPr>
              <w:rPr>
                <w:rFonts w:ascii="Cambria Math" w:hAnsi="Cambria Math"/>
                <w:i/>
              </w:rPr>
            </m:ctrlPr>
          </m:sSubSupPr>
          <m:e>
            <m:r>
              <m:rPr>
                <m:sty m:val="p"/>
              </m:rPr>
              <w:rPr>
                <w:rFonts w:ascii="Cambria Math" w:hAnsi="Cambria Math"/>
              </w:rPr>
              <m:t>f</m:t>
            </m:r>
          </m:e>
          <m:sub>
            <m:r>
              <m:rPr>
                <m:sty m:val="p"/>
              </m:rPr>
              <w:rPr>
                <w:rFonts w:ascii="Cambria Math" w:hAnsi="Cambria Math"/>
              </w:rPr>
              <m:t>i</m:t>
            </m:r>
          </m:sub>
          <m:sup>
            <m:r>
              <m:rPr>
                <m:sty m:val="p"/>
              </m:rPr>
              <w:rPr>
                <w:rFonts w:ascii="Cambria Math" w:hAnsi="Cambria Math"/>
              </w:rPr>
              <m:t>sum</m:t>
            </m:r>
          </m:sup>
        </m:sSubSup>
        <m:r>
          <m:rPr>
            <m:sty m:val="p"/>
            <m:aln/>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ϵ</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i,j</m:t>
                </m:r>
              </m:sub>
            </m:sSub>
            <m:r>
              <m:rPr>
                <m:sty m:val="p"/>
              </m:rPr>
              <w:rPr>
                <w:rFonts w:ascii="Cambria Math" w:hAnsi="Cambria Math"/>
              </w:rPr>
              <m:t>)</m:t>
            </m:r>
          </m:e>
        </m:nary>
        <m:sSubSup>
          <m:sSubSupPr>
            <m:ctrlPr>
              <w:rPr>
                <w:rFonts w:ascii="Cambria Math" w:hAnsi="Cambria Math"/>
                <w:i/>
              </w:rPr>
            </m:ctrlPr>
          </m:sSubSupPr>
          <m:e>
            <m:r>
              <m:rPr>
                <m:sty m:val="p"/>
              </m:rPr>
              <w:rPr>
                <w:rFonts w:ascii="Cambria Math" w:hAnsi="Cambria Math"/>
              </w:rPr>
              <m:t xml:space="preserve">                                V</m:t>
            </m:r>
          </m:e>
          <m:sub>
            <m:r>
              <m:rPr>
                <m:sty m:val="p"/>
              </m:rPr>
              <w:rPr>
                <w:rFonts w:ascii="Cambria Math" w:hAnsi="Cambria Math"/>
              </w:rPr>
              <m:t>i</m:t>
            </m:r>
          </m:sub>
          <m:sup>
            <m:r>
              <m:rPr>
                <m:sty m:val="p"/>
              </m:rPr>
              <w:rPr>
                <w:rFonts w:ascii="Cambria Math" w:hAnsi="Cambria Math"/>
              </w:rPr>
              <m:t>sum</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m:t>
            </m:r>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ϵ</m:t>
                    </m:r>
                  </m:e>
                  <m:sub>
                    <m:r>
                      <m:rPr>
                        <m:sty m:val="p"/>
                      </m:rPr>
                      <w:rPr>
                        <w:rFonts w:ascii="Cambria Math" w:hAnsi="Cambria Math"/>
                      </w:rPr>
                      <m:t>i,j</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i,j</m:t>
                    </m:r>
                  </m:sub>
                </m:sSub>
              </m:sub>
            </m:sSub>
            <m:r>
              <m:rPr>
                <m:sty m:val="p"/>
              </m:rPr>
              <w:rPr>
                <w:rFonts w:ascii="Cambria Math" w:hAnsi="Cambria Math"/>
              </w:rPr>
              <m:t>)</m:t>
            </m:r>
          </m:e>
        </m:nary>
      </m:oMath>
      <w:r w:rsidRPr="006A6894">
        <w:fldChar w:fldCharType="end"/>
      </w:r>
      <w:r>
        <w:t xml:space="preserve"> </w:t>
      </w:r>
    </w:p>
    <w:p w14:paraId="721CEE5A" w14:textId="77777777" w:rsidR="0009675E" w:rsidRDefault="0009675E" w:rsidP="0009675E">
      <w:r>
        <w:t xml:space="preserve">where </w:t>
      </w:r>
      <w:r>
        <w:rPr>
          <w:i/>
        </w:rPr>
        <w:t>j</w:t>
      </w:r>
      <w:r>
        <w:rPr>
          <w:i/>
          <w:vertAlign w:val="subscript"/>
        </w:rPr>
        <w:t>1</w:t>
      </w:r>
      <w:r>
        <w:t xml:space="preserve"> and </w:t>
      </w:r>
      <w:r>
        <w:rPr>
          <w:i/>
        </w:rPr>
        <w:t>j</w:t>
      </w:r>
      <w:r>
        <w:rPr>
          <w:i/>
          <w:vertAlign w:val="subscript"/>
        </w:rPr>
        <w:t>2</w:t>
      </w:r>
      <w:r>
        <w:t xml:space="preserve"> are the upper and lower limits of the extraction aperture (in pixels), and </w:t>
      </w:r>
      <w:r w:rsidRPr="00826C86">
        <w:rPr>
          <w:i/>
        </w:rPr>
        <w:t>ε</w:t>
      </w:r>
      <w:r w:rsidRPr="00826C86">
        <w:rPr>
          <w:i/>
          <w:vertAlign w:val="subscript"/>
        </w:rPr>
        <w:t>i,j</w:t>
      </w:r>
      <w:r>
        <w:t xml:space="preserve"> is the fraction of the pixel </w:t>
      </w:r>
      <w:r>
        <w:rPr>
          <w:i/>
        </w:rPr>
        <w:t>(</w:t>
      </w:r>
      <w:r w:rsidRPr="006E4F35">
        <w:rPr>
          <w:i/>
        </w:rPr>
        <w:t>i,</w:t>
      </w:r>
      <w:r>
        <w:rPr>
          <w:i/>
        </w:rPr>
        <w:t xml:space="preserve"> </w:t>
      </w:r>
      <w:r w:rsidRPr="006E4F35">
        <w:rPr>
          <w:i/>
        </w:rPr>
        <w:t>j</w:t>
      </w:r>
      <w:r>
        <w:rPr>
          <w:i/>
        </w:rPr>
        <w:t>)</w:t>
      </w:r>
      <w:r>
        <w:t xml:space="preserve"> that is contained within the extraction aperture.  This extraction method is the only algorithm available for extended sources.</w:t>
      </w:r>
    </w:p>
    <w:p w14:paraId="5AF0DA78" w14:textId="77777777" w:rsidR="0009675E" w:rsidRDefault="0009675E" w:rsidP="0009675E"/>
    <w:p w14:paraId="64FA1D76" w14:textId="77777777" w:rsidR="0009675E" w:rsidRDefault="0009675E" w:rsidP="0009675E">
      <w:r>
        <w:t>Point sources may occasionally benefit from using standard extraction, but optimal extraction generally produces higher signal-to-noise ratios for these targets.  This method works by weighting each pixel in the extraction aperture by how much of the target’s flux it contains.  FSpextool first normalizes the spatial profile by the sum of the spatial profile within the PSF radius defined by the user:</w:t>
      </w:r>
    </w:p>
    <w:p w14:paraId="6A4918F9" w14:textId="35AA1A4A" w:rsidR="0009675E" w:rsidRPr="004B7B2F" w:rsidRDefault="0009675E" w:rsidP="0009675E">
      <w:pPr>
        <w:ind w:left="720"/>
      </w:pPr>
      <w:r w:rsidRPr="006A6894">
        <w:fldChar w:fldCharType="begin"/>
      </w:r>
      <w:r w:rsidRPr="006A6894">
        <w:instrText xml:space="preserve"> QUOTE </w:instrText>
      </w:r>
      <m:oMath>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i,j</m:t>
            </m:r>
          </m:sub>
          <m:sup>
            <m:r>
              <m:rPr>
                <m:sty m:val="p"/>
              </m:rPr>
              <w:rPr>
                <w:rFonts w:ascii="Cambria Math" w:hAnsi="Cambria Math"/>
              </w:rPr>
              <m:t>'</m:t>
            </m:r>
          </m:sup>
        </m:sSub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num>
          <m:den>
            <m:nary>
              <m:naryPr>
                <m:chr m:val="∑"/>
                <m:limLoc m:val="undOvr"/>
                <m:ctrlPr>
                  <w:rPr>
                    <w:rFonts w:ascii="Cambria Math" w:hAnsi="Cambria Math"/>
                    <w:i/>
                  </w:rPr>
                </m:ctrlPr>
              </m:naryPr>
              <m:sub>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i,k</m:t>
                    </m:r>
                  </m:sub>
                </m:sSub>
              </m:e>
            </m:nary>
          </m:den>
        </m:f>
      </m:oMath>
      <w:r w:rsidRPr="006A6894">
        <w:instrText xml:space="preserve"> </w:instrText>
      </w:r>
      <w:r w:rsidRPr="006A6894">
        <w:fldChar w:fldCharType="separate"/>
      </w:r>
      <m:oMath>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i,j</m:t>
            </m:r>
          </m:sub>
          <m:sup>
            <m:r>
              <m:rPr>
                <m:sty m:val="p"/>
              </m:rPr>
              <w:rPr>
                <w:rFonts w:ascii="Cambria Math" w:hAnsi="Cambria Math"/>
              </w:rPr>
              <m:t>'</m:t>
            </m:r>
          </m:sup>
        </m:sSub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num>
          <m:den>
            <m:nary>
              <m:naryPr>
                <m:chr m:val="∑"/>
                <m:limLoc m:val="undOvr"/>
                <m:ctrlPr>
                  <w:rPr>
                    <w:rFonts w:ascii="Cambria Math" w:hAnsi="Cambria Math"/>
                    <w:i/>
                  </w:rPr>
                </m:ctrlPr>
              </m:naryPr>
              <m:sub>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i,k</m:t>
                    </m:r>
                  </m:sub>
                </m:sSub>
              </m:e>
            </m:nary>
          </m:den>
        </m:f>
      </m:oMath>
      <w:r w:rsidRPr="006A6894">
        <w:fldChar w:fldCharType="end"/>
      </w:r>
      <w:r>
        <w:t xml:space="preserve"> </w:t>
      </w:r>
    </w:p>
    <w:p w14:paraId="114FF1E2" w14:textId="77777777" w:rsidR="0009675E" w:rsidRDefault="0009675E" w:rsidP="0009675E">
      <w:r>
        <w:t xml:space="preserve">where </w:t>
      </w:r>
      <w:r>
        <w:rPr>
          <w:i/>
        </w:rPr>
        <w:t>k</w:t>
      </w:r>
      <w:r>
        <w:rPr>
          <w:i/>
          <w:vertAlign w:val="subscript"/>
        </w:rPr>
        <w:t>1</w:t>
      </w:r>
      <w:r>
        <w:t xml:space="preserve"> and </w:t>
      </w:r>
      <w:r>
        <w:rPr>
          <w:i/>
        </w:rPr>
        <w:t>k</w:t>
      </w:r>
      <w:r>
        <w:rPr>
          <w:i/>
          <w:vertAlign w:val="subscript"/>
        </w:rPr>
        <w:t>2</w:t>
      </w:r>
      <w:r>
        <w:t xml:space="preserve"> are the upper and lower limits given by the PSF radius. </w:t>
      </w:r>
      <w:r w:rsidRPr="00945C10">
        <w:rPr>
          <w:i/>
        </w:rPr>
        <w:t>P</w:t>
      </w:r>
      <w:r w:rsidRPr="00945C10">
        <w:rPr>
          <w:i/>
          <w:vertAlign w:val="superscript"/>
        </w:rPr>
        <w:t>’</w:t>
      </w:r>
      <w:r w:rsidRPr="00945C10">
        <w:rPr>
          <w:i/>
          <w:vertAlign w:val="subscript"/>
        </w:rPr>
        <w:t>i,j</w:t>
      </w:r>
      <w:r>
        <w:t xml:space="preserve"> now represents the fraction of the total flux from the target that is contained within pixel </w:t>
      </w:r>
      <w:r>
        <w:rPr>
          <w:i/>
        </w:rPr>
        <w:t>(i,j)</w:t>
      </w:r>
      <w:r>
        <w:t xml:space="preserve">, so that </w:t>
      </w:r>
      <w:r w:rsidRPr="00945C10">
        <w:rPr>
          <w:i/>
        </w:rPr>
        <w:t>(D</w:t>
      </w:r>
      <w:r>
        <w:rPr>
          <w:i/>
          <w:vertAlign w:val="subscript"/>
        </w:rPr>
        <w:t>i,j</w:t>
      </w:r>
      <w:r>
        <w:rPr>
          <w:i/>
        </w:rPr>
        <w:t xml:space="preserve"> –R</w:t>
      </w:r>
      <w:r>
        <w:rPr>
          <w:i/>
          <w:vertAlign w:val="subscript"/>
        </w:rPr>
        <w:t>i,j</w:t>
      </w:r>
      <w:r w:rsidRPr="00945C10">
        <w:rPr>
          <w:i/>
        </w:rPr>
        <w:t>)/ P</w:t>
      </w:r>
      <w:r w:rsidRPr="00945C10">
        <w:rPr>
          <w:i/>
          <w:vertAlign w:val="superscript"/>
        </w:rPr>
        <w:t>’</w:t>
      </w:r>
      <w:r w:rsidRPr="00945C10">
        <w:rPr>
          <w:i/>
          <w:vertAlign w:val="subscript"/>
        </w:rPr>
        <w:t>i,j</w:t>
      </w:r>
      <w:r>
        <w:t xml:space="preserve"> is a set of </w:t>
      </w:r>
      <w:r>
        <w:rPr>
          <w:i/>
        </w:rPr>
        <w:t>j</w:t>
      </w:r>
      <w:r>
        <w:t xml:space="preserve"> independent estimates of the total flux at column </w:t>
      </w:r>
      <w:r>
        <w:rPr>
          <w:i/>
        </w:rPr>
        <w:t>i</w:t>
      </w:r>
      <w:r>
        <w:t>.  FSpextool does a weighted average of these estimates, where the weight depends on the pixel’s variance (</w:t>
      </w:r>
      <w:r w:rsidRPr="00826C86">
        <w:rPr>
          <w:i/>
        </w:rPr>
        <w:t>V</w:t>
      </w:r>
      <w:r w:rsidRPr="00826C86">
        <w:rPr>
          <w:i/>
          <w:vertAlign w:val="subscript"/>
        </w:rPr>
        <w:t xml:space="preserve">Dij </w:t>
      </w:r>
      <w:r w:rsidRPr="00826C86">
        <w:rPr>
          <w:i/>
        </w:rPr>
        <w:t>+ V</w:t>
      </w:r>
      <w:r w:rsidRPr="00826C86">
        <w:rPr>
          <w:i/>
          <w:vertAlign w:val="subscript"/>
        </w:rPr>
        <w:t>Rij</w:t>
      </w:r>
      <w:r>
        <w:t>), as well as the normalized spatial profile (</w:t>
      </w:r>
      <w:r w:rsidRPr="00945C10">
        <w:rPr>
          <w:i/>
        </w:rPr>
        <w:t>P</w:t>
      </w:r>
      <w:r w:rsidRPr="00945C10">
        <w:rPr>
          <w:i/>
          <w:vertAlign w:val="superscript"/>
        </w:rPr>
        <w:t>’</w:t>
      </w:r>
      <w:r w:rsidRPr="00945C10">
        <w:rPr>
          <w:i/>
          <w:vertAlign w:val="subscript"/>
        </w:rPr>
        <w:t>i,j</w:t>
      </w:r>
      <w:r w:rsidRPr="006A6894" w:rsidDel="00174634">
        <w:t xml:space="preserve"> </w:t>
      </w:r>
      <w:r>
        <w:t xml:space="preserve">).  Then the flux and variance at column </w:t>
      </w:r>
      <w:r>
        <w:rPr>
          <w:i/>
        </w:rPr>
        <w:t>i</w:t>
      </w:r>
      <w:r>
        <w:t xml:space="preserve"> is:</w:t>
      </w:r>
    </w:p>
    <w:p w14:paraId="42FF3462" w14:textId="77777777" w:rsidR="0009675E" w:rsidRDefault="0009675E" w:rsidP="0009675E"/>
    <w:p w14:paraId="53895FCE" w14:textId="4DA82A90" w:rsidR="0009675E" w:rsidRPr="00945C10" w:rsidRDefault="0009675E" w:rsidP="0009675E">
      <w:pPr>
        <w:ind w:left="720"/>
      </w:pPr>
      <w:r w:rsidRPr="006A6894">
        <w:fldChar w:fldCharType="begin"/>
      </w:r>
      <w:r w:rsidRPr="006A6894">
        <w:instrText xml:space="preserve"> QUOTE </w:instrText>
      </w:r>
      <m:oMath>
        <m:sSubSup>
          <m:sSubSupPr>
            <m:ctrlPr>
              <w:rPr>
                <w:rFonts w:ascii="Cambria Math" w:hAnsi="Cambria Math"/>
                <w:i/>
              </w:rPr>
            </m:ctrlPr>
          </m:sSubSupPr>
          <m:e>
            <m:r>
              <m:rPr>
                <m:sty m:val="p"/>
              </m:rPr>
              <w:rPr>
                <w:rFonts w:ascii="Cambria Math" w:hAnsi="Cambria Math"/>
              </w:rPr>
              <m:t>f</m:t>
            </m:r>
          </m:e>
          <m:sub>
            <m:r>
              <m:rPr>
                <m:sty m:val="p"/>
              </m:rPr>
              <w:rPr>
                <w:rFonts w:ascii="Cambria Math" w:hAnsi="Cambria Math"/>
              </w:rPr>
              <m:t>i</m:t>
            </m:r>
          </m:sub>
          <m:sup>
            <m:r>
              <m:rPr>
                <m:sty m:val="p"/>
              </m:rPr>
              <w:rPr>
                <w:rFonts w:ascii="Cambria Math" w:hAnsi="Cambria Math"/>
              </w:rPr>
              <m:t>opt</m:t>
            </m:r>
          </m:sup>
        </m:sSubSup>
        <m:r>
          <m:rPr>
            <m:sty m:val="p"/>
            <m:aln/>
          </m:rP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sub>
                </m:sSub>
                <m:r>
                  <m:rPr>
                    <m:sty m:val="p"/>
                  </m:rPr>
                  <w:rPr>
                    <w:rFonts w:ascii="Cambria Math" w:hAnsi="Cambria Math"/>
                  </w:rPr>
                  <m:t>)</m:t>
                </m:r>
              </m:e>
            </m:nary>
          </m:num>
          <m:den>
            <m:nary>
              <m:naryPr>
                <m:chr m:val="∑"/>
                <m:limLoc m:val="subSup"/>
                <m:ctrlPr>
                  <w:rPr>
                    <w:rFonts w:ascii="Cambria Math" w:hAnsi="Cambria Math"/>
                    <w:i/>
                  </w:rPr>
                </m:ctrlPr>
              </m:naryPr>
              <m:sub>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sub>
                </m:sSub>
                <m:r>
                  <m:rPr>
                    <m:sty m:val="p"/>
                  </m:rPr>
                  <w:rPr>
                    <w:rFonts w:ascii="Cambria Math" w:hAnsi="Cambria Math"/>
                  </w:rPr>
                  <m:t>)</m:t>
                </m:r>
              </m:e>
            </m:nary>
          </m:den>
        </m:f>
        <m:r>
          <m:rPr>
            <m:sty m:val="p"/>
          </m:rPr>
          <w:br/>
        </m:r>
        <m:sSubSup>
          <m:sSubSupPr>
            <m:ctrlPr>
              <w:rPr>
                <w:rFonts w:ascii="Cambria Math" w:hAnsi="Cambria Math"/>
                <w:i/>
              </w:rPr>
            </m:ctrlPr>
          </m:sSubSupPr>
          <m:e>
            <m:r>
              <m:rPr>
                <m:sty m:val="p"/>
              </m:rPr>
              <w:rPr>
                <w:rFonts w:ascii="Cambria Math" w:hAnsi="Cambria Math"/>
              </w:rPr>
              <m:t>V</m:t>
            </m:r>
          </m:e>
          <m:sub>
            <m:r>
              <m:rPr>
                <m:sty m:val="p"/>
              </m:rPr>
              <w:rPr>
                <w:rFonts w:ascii="Cambria Math" w:hAnsi="Cambria Math"/>
              </w:rPr>
              <m:t>i</m:t>
            </m:r>
          </m:sub>
          <m:sup>
            <m:r>
              <m:rPr>
                <m:sty m:val="p"/>
              </m:rPr>
              <w:rPr>
                <w:rFonts w:ascii="Cambria Math" w:hAnsi="Cambria Math"/>
              </w:rPr>
              <m:t>opt</m:t>
            </m:r>
          </m:sup>
        </m:sSub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nary>
              <m:naryPr>
                <m:chr m:val="∑"/>
                <m:limLoc m:val="subSup"/>
                <m:ctrlPr>
                  <w:rPr>
                    <w:rFonts w:ascii="Cambria Math" w:hAnsi="Cambria Math"/>
                    <w:i/>
                  </w:rPr>
                </m:ctrlPr>
              </m:naryPr>
              <m:sub>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sub>
                </m:sSub>
                <m:r>
                  <m:rPr>
                    <m:sty m:val="p"/>
                  </m:rPr>
                  <w:rPr>
                    <w:rFonts w:ascii="Cambria Math" w:hAnsi="Cambria Math"/>
                  </w:rPr>
                  <m:t>)</m:t>
                </m:r>
              </m:e>
            </m:nary>
          </m:den>
        </m:f>
      </m:oMath>
      <w:r w:rsidRPr="006A6894">
        <w:instrText xml:space="preserve"> </w:instrText>
      </w:r>
      <w:r w:rsidRPr="006A6894">
        <w:fldChar w:fldCharType="separate"/>
      </w:r>
      <m:oMath>
        <m:sSubSup>
          <m:sSubSupPr>
            <m:ctrlPr>
              <w:rPr>
                <w:rFonts w:ascii="Cambria Math" w:hAnsi="Cambria Math"/>
                <w:i/>
              </w:rPr>
            </m:ctrlPr>
          </m:sSubSupPr>
          <m:e>
            <m:r>
              <m:rPr>
                <m:sty m:val="p"/>
              </m:rPr>
              <w:rPr>
                <w:rFonts w:ascii="Cambria Math" w:hAnsi="Cambria Math"/>
              </w:rPr>
              <m:t>f</m:t>
            </m:r>
          </m:e>
          <m:sub>
            <m:r>
              <m:rPr>
                <m:sty m:val="p"/>
              </m:rPr>
              <w:rPr>
                <w:rFonts w:ascii="Cambria Math" w:hAnsi="Cambria Math"/>
              </w:rPr>
              <m:t>i</m:t>
            </m:r>
          </m:sub>
          <m:sup>
            <m:r>
              <m:rPr>
                <m:sty m:val="p"/>
              </m:rPr>
              <w:rPr>
                <w:rFonts w:ascii="Cambria Math" w:hAnsi="Cambria Math"/>
              </w:rPr>
              <m:t>opt</m:t>
            </m:r>
          </m:sup>
        </m:sSubSup>
        <m:r>
          <m:rPr>
            <m:sty m:val="p"/>
            <m:aln/>
          </m:rP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sub>
                </m:sSub>
                <m:r>
                  <m:rPr>
                    <m:sty m:val="p"/>
                  </m:rPr>
                  <w:rPr>
                    <w:rFonts w:ascii="Cambria Math" w:hAnsi="Cambria Math"/>
                  </w:rPr>
                  <m:t>)</m:t>
                </m:r>
              </m:e>
            </m:nary>
          </m:num>
          <m:den>
            <m:nary>
              <m:naryPr>
                <m:chr m:val="∑"/>
                <m:limLoc m:val="subSup"/>
                <m:ctrlPr>
                  <w:rPr>
                    <w:rFonts w:ascii="Cambria Math" w:hAnsi="Cambria Math"/>
                    <w:i/>
                  </w:rPr>
                </m:ctrlPr>
              </m:naryPr>
              <m:sub>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sub>
                </m:sSub>
                <m:r>
                  <m:rPr>
                    <m:sty m:val="p"/>
                  </m:rPr>
                  <w:rPr>
                    <w:rFonts w:ascii="Cambria Math" w:hAnsi="Cambria Math"/>
                  </w:rPr>
                  <m:t>)</m:t>
                </m:r>
              </m:e>
            </m:nary>
          </m:den>
        </m:f>
        <m:sSubSup>
          <m:sSubSupPr>
            <m:ctrlPr>
              <w:rPr>
                <w:rFonts w:ascii="Cambria Math" w:hAnsi="Cambria Math"/>
                <w:i/>
              </w:rPr>
            </m:ctrlPr>
          </m:sSubSupPr>
          <m:e>
            <m:r>
              <m:rPr>
                <m:sty m:val="p"/>
              </m:rPr>
              <w:rPr>
                <w:rFonts w:ascii="Cambria Math" w:hAnsi="Cambria Math"/>
              </w:rPr>
              <m:t xml:space="preserve">                   V</m:t>
            </m:r>
          </m:e>
          <m:sub>
            <m:r>
              <m:rPr>
                <m:sty m:val="p"/>
              </m:rPr>
              <w:rPr>
                <w:rFonts w:ascii="Cambria Math" w:hAnsi="Cambria Math"/>
              </w:rPr>
              <m:t>i</m:t>
            </m:r>
          </m:sub>
          <m:sup>
            <m:r>
              <m:rPr>
                <m:sty m:val="p"/>
              </m:rPr>
              <w:rPr>
                <w:rFonts w:ascii="Cambria Math" w:hAnsi="Cambria Math"/>
              </w:rPr>
              <m:t>opt</m:t>
            </m:r>
          </m:sup>
        </m:sSubSup>
        <m:r>
          <m:rPr>
            <m:sty m:val="p"/>
          </m:rPr>
          <w:rPr>
            <w:rFonts w:ascii="Cambria Math" w:hAnsi="Cambria Math"/>
          </w:rPr>
          <m:t>=</m:t>
        </m:r>
        <m:f>
          <m:fPr>
            <m:ctrlPr>
              <w:rPr>
                <w:rFonts w:ascii="Cambria Math" w:hAnsi="Cambria Math"/>
                <w:i/>
              </w:rPr>
            </m:ctrlPr>
          </m:fPr>
          <m:num>
            <m:r>
              <m:rPr>
                <m:sty m:val="p"/>
              </m:rPr>
              <w:rPr>
                <w:rFonts w:ascii="Cambria Math" w:hAnsi="Cambria Math"/>
              </w:rPr>
              <m:t>1</m:t>
            </m:r>
          </m:num>
          <m:den>
            <m:nary>
              <m:naryPr>
                <m:chr m:val="∑"/>
                <m:limLoc m:val="subSup"/>
                <m:ctrlPr>
                  <w:rPr>
                    <w:rFonts w:ascii="Cambria Math" w:hAnsi="Cambria Math"/>
                    <w:i/>
                  </w:rPr>
                </m:ctrlPr>
              </m:naryPr>
              <m:sub>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1</m:t>
                    </m:r>
                  </m:sub>
                </m:sSub>
              </m:sub>
              <m:sup>
                <m:sSub>
                  <m:sSubPr>
                    <m:ctrlPr>
                      <w:rPr>
                        <w:rFonts w:ascii="Cambria Math" w:hAnsi="Cambria Math"/>
                        <w:i/>
                      </w:rPr>
                    </m:ctrlPr>
                  </m:sSubPr>
                  <m:e>
                    <m:r>
                      <m:rPr>
                        <m:sty m:val="p"/>
                      </m:rPr>
                      <w:rPr>
                        <w:rFonts w:ascii="Cambria Math" w:hAnsi="Cambria Math"/>
                      </w:rPr>
                      <m:t>j</m:t>
                    </m:r>
                  </m:e>
                  <m:sub>
                    <m:r>
                      <m:rPr>
                        <m:sty m:val="p"/>
                      </m:rPr>
                      <w:rPr>
                        <w:rFonts w:ascii="Cambria Math" w:hAnsi="Cambria Math"/>
                      </w:rPr>
                      <m:t>2</m:t>
                    </m:r>
                  </m:sub>
                </m:sSub>
              </m:sup>
              <m:e>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i,j</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i,j</m:t>
                        </m:r>
                      </m:sub>
                    </m:sSub>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R</m:t>
                            </m:r>
                          </m:e>
                        </m:acc>
                      </m:e>
                      <m:sub>
                        <m:r>
                          <m:rPr>
                            <m:sty m:val="p"/>
                          </m:rPr>
                          <w:rPr>
                            <w:rFonts w:ascii="Cambria Math" w:hAnsi="Cambria Math"/>
                          </w:rPr>
                          <m:t>i,j</m:t>
                        </m:r>
                      </m:sub>
                    </m:sSub>
                  </m:sub>
                </m:sSub>
                <m:r>
                  <m:rPr>
                    <m:sty m:val="p"/>
                  </m:rPr>
                  <w:rPr>
                    <w:rFonts w:ascii="Cambria Math" w:hAnsi="Cambria Math"/>
                  </w:rPr>
                  <m:t>)</m:t>
                </m:r>
              </m:e>
            </m:nary>
          </m:den>
        </m:f>
      </m:oMath>
      <w:r w:rsidRPr="006A6894">
        <w:fldChar w:fldCharType="end"/>
      </w:r>
      <w:r>
        <w:t xml:space="preserve"> </w:t>
      </w:r>
    </w:p>
    <w:p w14:paraId="582D3142" w14:textId="26B8267B" w:rsidR="0009675E" w:rsidRDefault="0009675E" w:rsidP="0009675E">
      <w:r>
        <w:t xml:space="preserve">where </w:t>
      </w:r>
      <w:r w:rsidRPr="006A6894">
        <w:fldChar w:fldCharType="begin"/>
      </w:r>
      <w:r w:rsidRPr="006A6894">
        <w:instrText xml:space="preserve"> QUOTE </w:instrText>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oMath>
      <w:r w:rsidRPr="006A6894">
        <w:instrText xml:space="preserve"> </w:instrText>
      </w:r>
      <w:r w:rsidRPr="006A6894">
        <w:fldChar w:fldCharType="separate"/>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i,j</m:t>
            </m:r>
          </m:sub>
        </m:sSub>
      </m:oMath>
      <w:r w:rsidRPr="006A6894">
        <w:fldChar w:fldCharType="end"/>
      </w:r>
      <w:r>
        <w:t xml:space="preserve"> is a bad pixel mask and </w:t>
      </w:r>
      <w:r>
        <w:rPr>
          <w:i/>
        </w:rPr>
        <w:t>j</w:t>
      </w:r>
      <w:r>
        <w:rPr>
          <w:i/>
          <w:vertAlign w:val="subscript"/>
        </w:rPr>
        <w:t>1</w:t>
      </w:r>
      <w:r>
        <w:t xml:space="preserve"> and </w:t>
      </w:r>
      <w:r>
        <w:rPr>
          <w:i/>
        </w:rPr>
        <w:t>j</w:t>
      </w:r>
      <w:r>
        <w:rPr>
          <w:i/>
          <w:vertAlign w:val="subscript"/>
        </w:rPr>
        <w:t>2</w:t>
      </w:r>
      <w:r>
        <w:t xml:space="preserve"> are the upper and lower limits given by the aperture radius.  Note that bad pixels are simply ignored, and outliers will have little effect on the average because of the weighting scheme.</w:t>
      </w:r>
    </w:p>
    <w:p w14:paraId="58C79F7F" w14:textId="77777777" w:rsidR="0009675E" w:rsidRDefault="0009675E" w:rsidP="0009675E">
      <w:pPr>
        <w:pStyle w:val="Heading3"/>
        <w:keepNext/>
        <w:tabs>
          <w:tab w:val="clear" w:pos="864"/>
          <w:tab w:val="clear" w:pos="8730"/>
        </w:tabs>
        <w:spacing w:before="200" w:line="240" w:lineRule="auto"/>
      </w:pPr>
      <w:bookmarkStart w:id="58" w:name="_Toc225847612"/>
      <w:bookmarkStart w:id="59" w:name="_Toc235613268"/>
      <w:bookmarkStart w:id="60" w:name="_Toc279308454"/>
      <w:bookmarkStart w:id="61" w:name="_Toc315946948"/>
      <w:r>
        <w:t>Wavelength Calibration</w:t>
      </w:r>
      <w:bookmarkEnd w:id="58"/>
      <w:bookmarkEnd w:id="59"/>
      <w:bookmarkEnd w:id="60"/>
      <w:bookmarkEnd w:id="61"/>
    </w:p>
    <w:p w14:paraId="19BDBF6C" w14:textId="504262BA" w:rsidR="0052389F" w:rsidRDefault="0009675E" w:rsidP="0009675E">
      <w:r>
        <w:t>FSpextool can extract spectra from images where the dispersion axis is well aligned with the image rows. In this case, each column represents a single wavelength bin.  The wavelength calibration is one-dimensional, and can be derived</w:t>
      </w:r>
      <w:r w:rsidR="00996D69">
        <w:t>, for example,</w:t>
      </w:r>
      <w:r>
        <w:t xml:space="preserve"> from an extracted spectrum of an arc lamp or sky lines.  FSpextool can also extract spectra from images where the dispersion axis does not align with the image rows: that is, there may be a significant curvature or tilt to the spectral lines with respect to the columns.  In this case, the wavelength calibration must be two-dimensional, and can be derived from a two-dimensional spectral image of an arc or sky lines. </w:t>
      </w:r>
      <w:r w:rsidR="00996D69">
        <w:t xml:space="preserve"> </w:t>
      </w:r>
      <w:r w:rsidR="00594985">
        <w:t>For EXES, the 2D spectral images are rectified before extraction, so two-dimensional wavelength calibration maps are not required: the dispersion axis should be aligned with the image rows after the distortion correction.  Wavelength calibration is calculated from the grating equation, using the assumed central wavelength</w:t>
      </w:r>
      <w:r w:rsidR="00522D6D">
        <w:t>, and stored as a wavelength calibration map identifying the wavelength for each column in each spectral order.</w:t>
      </w:r>
      <w:r w:rsidR="00594985">
        <w:t xml:space="preserve"> </w:t>
      </w:r>
    </w:p>
    <w:p w14:paraId="0D525038" w14:textId="77777777" w:rsidR="0052389F" w:rsidRDefault="0052389F" w:rsidP="0009675E"/>
    <w:p w14:paraId="0381F7C3" w14:textId="6AEFA071" w:rsidR="0009675E" w:rsidRDefault="001B666D" w:rsidP="0009675E">
      <w:r>
        <w:t>The wavelength calibration is expected to be good to within one pixel of dispersion</w:t>
      </w:r>
      <w:r w:rsidR="0052389F">
        <w:t>, if the central wavelength is accurate</w:t>
      </w:r>
      <w:r>
        <w:t>.</w:t>
      </w:r>
      <w:r w:rsidR="0052389F">
        <w:t xml:space="preserve">  </w:t>
      </w:r>
      <w:r w:rsidR="001A336E">
        <w:t>To refine the wavelength solution, the</w:t>
      </w:r>
      <w:r w:rsidR="0052389F">
        <w:t xml:space="preserve"> pipeline </w:t>
      </w:r>
      <w:r w:rsidR="002B143C">
        <w:t>allows the user</w:t>
      </w:r>
      <w:r w:rsidR="0052389F">
        <w:t xml:space="preserve"> to identify a single spectral feature in the extracted spectrum.  Using this feature, the central wavelength is recalculated and the wavelength calibration is adjusted to match.</w:t>
      </w:r>
      <w:r w:rsidR="00E079EA">
        <w:t xml:space="preserve">  However, the distortion correction also depends on the central wavelength, so if the recalculated </w:t>
      </w:r>
      <w:r w:rsidR="001A336E">
        <w:t>value</w:t>
      </w:r>
      <w:r w:rsidR="00E079EA">
        <w:t xml:space="preserve"> is significantly different from the assumed value, the reduction should be repeated with the new value to ensure an accurate distortion correction and dispersion solution.</w:t>
      </w:r>
    </w:p>
    <w:p w14:paraId="622087EC" w14:textId="6DEE7D16" w:rsidR="00F32548" w:rsidRDefault="00F32548" w:rsidP="00F32548">
      <w:pPr>
        <w:pStyle w:val="Heading3"/>
        <w:ind w:left="0" w:firstLine="0"/>
      </w:pPr>
      <w:bookmarkStart w:id="62" w:name="_Toc279308455"/>
      <w:bookmarkStart w:id="63" w:name="_Toc315946949"/>
      <w:r>
        <w:t>Mosaicking spectra</w:t>
      </w:r>
      <w:bookmarkEnd w:id="62"/>
      <w:bookmarkEnd w:id="63"/>
    </w:p>
    <w:p w14:paraId="150B4F50" w14:textId="43C7C1B4" w:rsidR="00F32548" w:rsidRPr="00F32548" w:rsidRDefault="00F32548" w:rsidP="0009675E">
      <w:r>
        <w:t xml:space="preserve">It may sometimes be useful to stitch together separate spectra to view the entire wavelength coverage of an observation in a single plot.  FSpextool provides a tool called </w:t>
      </w:r>
      <w:r>
        <w:rPr>
          <w:i/>
        </w:rPr>
        <w:t>xmergeorders</w:t>
      </w:r>
      <w:r>
        <w:t xml:space="preserve"> to perform this task.  This tool can, for example, combine all orders of a cross-dispersed spectrum into a single spectrum, using the overlapping regions to scale the spectra to each other.  It is also possible to combine spectra extracted from separate observations with different central wavenumbers, although it will be more successful if there is some overlap in the wavelength coverage.</w:t>
      </w:r>
    </w:p>
    <w:p w14:paraId="35F3A295" w14:textId="77777777" w:rsidR="00DC3D9E" w:rsidRDefault="00DC3D9E" w:rsidP="0009675E"/>
    <w:p w14:paraId="5EB0EDE4" w14:textId="29E6CFB7" w:rsidR="00DC3D9E" w:rsidRPr="00DC3D9E" w:rsidRDefault="00DC3D9E" w:rsidP="0009675E">
      <w:r>
        <w:t xml:space="preserve">As a final step for cross-dispersed spectra, the pipeline performs an automatic merge of the spectra from all orders.  This algorithm uses the signal-to-noise ratio in overlapping regions to determine which pixels to exclude, and performs a weighted mean of any remaining overlapping regions.  No scaling is performed.  This merged product is intended as a quick reference spectrum and may contain artifacts like discontinuous jumps between orders.  A more accurate merge may be performed manually with the </w:t>
      </w:r>
      <w:r>
        <w:rPr>
          <w:i/>
        </w:rPr>
        <w:t>xmergeorders</w:t>
      </w:r>
      <w:r>
        <w:t xml:space="preserve"> tool.</w:t>
      </w:r>
    </w:p>
    <w:p w14:paraId="6B1C40D8" w14:textId="77777777" w:rsidR="00A2722C" w:rsidRDefault="00A2722C" w:rsidP="00A2722C">
      <w:pPr>
        <w:pStyle w:val="Heading2"/>
      </w:pPr>
      <w:bookmarkStart w:id="64" w:name="_Toc279308456"/>
      <w:bookmarkStart w:id="65" w:name="_Toc315946950"/>
      <w:r>
        <w:t>Other Resources</w:t>
      </w:r>
      <w:bookmarkEnd w:id="64"/>
      <w:bookmarkEnd w:id="65"/>
    </w:p>
    <w:p w14:paraId="34B0FA48" w14:textId="6CD6AAA3" w:rsidR="007D2F09" w:rsidRDefault="007D2F09" w:rsidP="00A2722C">
      <w:r>
        <w:t xml:space="preserve">For more information on the reduction algorithms </w:t>
      </w:r>
      <w:r w:rsidR="002A2612">
        <w:t>used in the EXES package, adapted from the TEXES pipeline, see the TEXES paper:</w:t>
      </w:r>
    </w:p>
    <w:p w14:paraId="05C83645" w14:textId="20349457" w:rsidR="002A2612" w:rsidRDefault="00A23F8D" w:rsidP="00A2722C">
      <w:hyperlink r:id="rId35" w:history="1">
        <w:r w:rsidR="002A2612" w:rsidRPr="002A2612">
          <w:rPr>
            <w:rStyle w:val="Hyperlink"/>
          </w:rPr>
          <w:t>TEXES: A Sensitive High-Resolution Grating Spectrograph for the Mid-Infrared</w:t>
        </w:r>
      </w:hyperlink>
      <w:r w:rsidR="008667D1">
        <w:t xml:space="preserve">, </w:t>
      </w:r>
      <w:r w:rsidR="002A2612">
        <w:t>J.H. Lacy, M.J. Richter, T.K. Greathouse, D.T. Jaffe and Q. Zhu (2002, PASP 114, 153)</w:t>
      </w:r>
    </w:p>
    <w:p w14:paraId="047E7746" w14:textId="77777777" w:rsidR="007D2F09" w:rsidRPr="00CB6E34" w:rsidRDefault="007D2F09" w:rsidP="00A2722C"/>
    <w:p w14:paraId="1A505033" w14:textId="77777777" w:rsidR="00A2722C" w:rsidRDefault="00A2722C" w:rsidP="00A2722C">
      <w:r>
        <w:t xml:space="preserve">For more information on the reduction algorithms used in FSpextool, see the Spextool papers: </w:t>
      </w:r>
    </w:p>
    <w:p w14:paraId="06F6874C" w14:textId="6799E4E9" w:rsidR="008667D1" w:rsidRDefault="00A23F8D" w:rsidP="00A2722C">
      <w:hyperlink r:id="rId36" w:history="1">
        <w:r w:rsidR="008667D1" w:rsidRPr="008667D1">
          <w:rPr>
            <w:rStyle w:val="Hyperlink"/>
          </w:rPr>
          <w:t>Spextool: A Spectral Extraction Package for SpeX, a 0.8-5.5 Micron Cross-Dispersed Spectrograph</w:t>
        </w:r>
      </w:hyperlink>
      <w:r w:rsidR="008667D1">
        <w:t xml:space="preserve">, </w:t>
      </w:r>
      <w:r w:rsidR="00A2722C" w:rsidRPr="005C11EA">
        <w:t>Michael C. Cushing, William D. Vacca and John T. Rayner </w:t>
      </w:r>
      <w:r w:rsidR="00BA299B">
        <w:t xml:space="preserve"> </w:t>
      </w:r>
      <w:r w:rsidR="00A2722C" w:rsidRPr="005C11EA">
        <w:t>(2004, PASP 116, 362).</w:t>
      </w:r>
    </w:p>
    <w:p w14:paraId="1C5D4BFE" w14:textId="4CC75654" w:rsidR="00A2722C" w:rsidRPr="005C11EA" w:rsidRDefault="00A23F8D" w:rsidP="00A2722C">
      <w:hyperlink r:id="rId37" w:history="1">
        <w:r w:rsidR="008667D1" w:rsidRPr="008667D1">
          <w:rPr>
            <w:rStyle w:val="Hyperlink"/>
            <w:rFonts w:cs="Times"/>
          </w:rPr>
          <w:t>A Method of Correcting Near-Infrared Spectra for Telluric Absorption</w:t>
        </w:r>
      </w:hyperlink>
      <w:r w:rsidR="008667D1">
        <w:rPr>
          <w:rFonts w:cs="Times"/>
        </w:rPr>
        <w:t xml:space="preserve">, </w:t>
      </w:r>
      <w:r w:rsidR="00A2722C" w:rsidRPr="005C11EA">
        <w:rPr>
          <w:rFonts w:cs="Times"/>
        </w:rPr>
        <w:t>William D. Vacca, Michael C. Cushing and John T. Rayner (2003, PASP 115, 389).</w:t>
      </w:r>
    </w:p>
    <w:p w14:paraId="42390FB6" w14:textId="15EFB15D" w:rsidR="00A2722C" w:rsidRDefault="00A23F8D" w:rsidP="00A2722C">
      <w:pPr>
        <w:rPr>
          <w:rFonts w:cs="Times"/>
        </w:rPr>
      </w:pPr>
      <w:hyperlink r:id="rId38" w:history="1">
        <w:r w:rsidR="008667D1" w:rsidRPr="008667D1">
          <w:rPr>
            <w:rStyle w:val="Hyperlink"/>
            <w:rFonts w:cs="Times"/>
          </w:rPr>
          <w:t>Nonlinearity Corrections and Statistical Uncertainties Associated with Near-Infrared Arrays</w:t>
        </w:r>
      </w:hyperlink>
      <w:r w:rsidR="008667D1">
        <w:rPr>
          <w:rFonts w:cs="Times"/>
        </w:rPr>
        <w:t xml:space="preserve">, </w:t>
      </w:r>
      <w:r w:rsidR="00A2722C" w:rsidRPr="005C11EA">
        <w:rPr>
          <w:rFonts w:cs="Times"/>
        </w:rPr>
        <w:t>William D. Vacca, Michael C. Cushing and John T. Rayner </w:t>
      </w:r>
      <w:r w:rsidR="00BA299B">
        <w:rPr>
          <w:rFonts w:cs="Times"/>
        </w:rPr>
        <w:t xml:space="preserve"> </w:t>
      </w:r>
      <w:r w:rsidR="00A2722C" w:rsidRPr="005C11EA">
        <w:rPr>
          <w:rFonts w:cs="Times"/>
        </w:rPr>
        <w:t>(2004, PASP 116, 352).</w:t>
      </w:r>
    </w:p>
    <w:p w14:paraId="1215DDFA" w14:textId="77777777" w:rsidR="00142E2F" w:rsidRDefault="00142E2F" w:rsidP="00142E2F"/>
    <w:p w14:paraId="73895D41" w14:textId="65DC50A4" w:rsidR="009E5072" w:rsidRPr="00A2722C" w:rsidRDefault="00142E2F" w:rsidP="007C7669">
      <w:pPr>
        <w:pStyle w:val="CommentText"/>
      </w:pPr>
      <w:r>
        <w:t>For more information on how to run the FSpextool interactive tools (</w:t>
      </w:r>
      <w:r>
        <w:rPr>
          <w:i/>
        </w:rPr>
        <w:t xml:space="preserve">xmergeorders, </w:t>
      </w:r>
      <w:r w:rsidRPr="00BC4BDE">
        <w:rPr>
          <w:i/>
        </w:rPr>
        <w:t>ximgtool</w:t>
      </w:r>
      <w:r>
        <w:t xml:space="preserve">, </w:t>
      </w:r>
      <w:r w:rsidRPr="00BC4BDE">
        <w:rPr>
          <w:i/>
        </w:rPr>
        <w:t>xvspec</w:t>
      </w:r>
      <w:r>
        <w:t xml:space="preserve">, </w:t>
      </w:r>
      <w:r>
        <w:rPr>
          <w:i/>
        </w:rPr>
        <w:t xml:space="preserve">xwavecal2d, </w:t>
      </w:r>
      <w:r w:rsidRPr="00BC4BDE">
        <w:rPr>
          <w:i/>
        </w:rPr>
        <w:t>xcombspec</w:t>
      </w:r>
      <w:r>
        <w:t xml:space="preserve">, </w:t>
      </w:r>
      <w:r w:rsidRPr="00BC4BDE">
        <w:rPr>
          <w:i/>
        </w:rPr>
        <w:t>xtellcor</w:t>
      </w:r>
      <w:r>
        <w:rPr>
          <w:i/>
        </w:rPr>
        <w:t>_general</w:t>
      </w:r>
      <w:r>
        <w:t xml:space="preserve">, and </w:t>
      </w:r>
      <w:r w:rsidRPr="00BC4BDE">
        <w:rPr>
          <w:i/>
        </w:rPr>
        <w:t>xcleanspec</w:t>
      </w:r>
      <w:r>
        <w:t xml:space="preserve">), see the help files distributed with the FSpextool code, under </w:t>
      </w:r>
      <w:r>
        <w:rPr>
          <w:i/>
        </w:rPr>
        <w:t>fs</w:t>
      </w:r>
      <w:r w:rsidRPr="00AC6D16">
        <w:rPr>
          <w:i/>
        </w:rPr>
        <w:t>pextool/Helpfiles</w:t>
      </w:r>
      <w:r>
        <w:t>.</w:t>
      </w:r>
      <w:r w:rsidR="007C7669">
        <w:t xml:space="preserve"> (Note: Remove this paragraph for GI Data Handbook.)</w:t>
      </w:r>
    </w:p>
    <w:p w14:paraId="7A73FDAD" w14:textId="77777777" w:rsidR="004A638E" w:rsidRDefault="004A638E" w:rsidP="00553F4E">
      <w:pPr>
        <w:pStyle w:val="Heading1"/>
      </w:pPr>
      <w:bookmarkStart w:id="66" w:name="_Toc279308457"/>
      <w:bookmarkStart w:id="67" w:name="_Toc315946951"/>
      <w:r w:rsidRPr="00CD487A">
        <w:t>Flux calibration</w:t>
      </w:r>
      <w:bookmarkEnd w:id="66"/>
      <w:bookmarkEnd w:id="67"/>
    </w:p>
    <w:p w14:paraId="5BE160E0" w14:textId="1DD255CF" w:rsidR="00550A5A" w:rsidRPr="00FB7DC4" w:rsidRDefault="00945BAC" w:rsidP="00550A5A">
      <w:r>
        <w:t>EXES spectra are calibrat</w:t>
      </w:r>
      <w:r w:rsidR="00FB7DC4">
        <w:t>ed to physical intensity units (</w:t>
      </w:r>
      <w:r w:rsidR="00FB7DC4">
        <w:rPr>
          <w:i/>
        </w:rPr>
        <w:t>erg/s/cm</w:t>
      </w:r>
      <w:r w:rsidR="00FB7DC4">
        <w:rPr>
          <w:i/>
          <w:vertAlign w:val="superscript"/>
        </w:rPr>
        <w:t>2</w:t>
      </w:r>
      <w:r w:rsidR="00FB7DC4">
        <w:rPr>
          <w:i/>
        </w:rPr>
        <w:t>/sr/cm</w:t>
      </w:r>
      <w:r w:rsidR="00FB7DC4">
        <w:rPr>
          <w:i/>
          <w:vertAlign w:val="superscript"/>
        </w:rPr>
        <w:t>-1</w:t>
      </w:r>
      <w:r w:rsidR="00FB7DC4">
        <w:t xml:space="preserve">) when they are multiplied by the blackbody-normalized calibration frame.  This process also partially corrects for atmospheric absorption, but there are frequently residual atmospheric effects that must be corrected for.  These should be possible to remove by dividing by a telluric standard spectrum.  FSpextool </w:t>
      </w:r>
      <w:r w:rsidR="00243938">
        <w:t xml:space="preserve">provides a general-purpose GUI called </w:t>
      </w:r>
      <w:r w:rsidR="00FB7DC4">
        <w:rPr>
          <w:i/>
        </w:rPr>
        <w:t>xtellcor_general</w:t>
      </w:r>
      <w:r w:rsidR="00243938">
        <w:t xml:space="preserve">, </w:t>
      </w:r>
      <w:r w:rsidR="00FB7DC4">
        <w:t xml:space="preserve">which can be used to </w:t>
      </w:r>
      <w:r w:rsidR="00230B52">
        <w:t>derive such a spectrum from an observation of a telluric standard</w:t>
      </w:r>
      <w:r w:rsidR="00FB7DC4">
        <w:t>.</w:t>
      </w:r>
    </w:p>
    <w:p w14:paraId="0060289C" w14:textId="77777777" w:rsidR="004A638E" w:rsidRPr="00CD487A" w:rsidRDefault="004A638E" w:rsidP="00553F4E">
      <w:pPr>
        <w:pStyle w:val="Heading1"/>
      </w:pPr>
      <w:bookmarkStart w:id="68" w:name="_Toc279308458"/>
      <w:bookmarkStart w:id="69" w:name="_Toc315946952"/>
      <w:r w:rsidRPr="00CD487A">
        <w:t>Data products</w:t>
      </w:r>
      <w:bookmarkEnd w:id="68"/>
      <w:bookmarkEnd w:id="69"/>
    </w:p>
    <w:p w14:paraId="0402A6CB" w14:textId="77777777" w:rsidR="004A638E" w:rsidRDefault="004A638E" w:rsidP="00983636">
      <w:pPr>
        <w:pStyle w:val="Heading3"/>
        <w:ind w:left="0" w:firstLine="0"/>
      </w:pPr>
      <w:bookmarkStart w:id="70" w:name="_Toc279308459"/>
      <w:bookmarkStart w:id="71" w:name="_Toc223930641"/>
      <w:bookmarkStart w:id="72" w:name="_Toc315946953"/>
      <w:r>
        <w:t>Filenames</w:t>
      </w:r>
      <w:bookmarkEnd w:id="70"/>
      <w:bookmarkEnd w:id="72"/>
    </w:p>
    <w:p w14:paraId="74C55D1C" w14:textId="3877C47F" w:rsidR="004A638E" w:rsidRDefault="00C63166" w:rsidP="004A638E">
      <w:r>
        <w:t>EXES o</w:t>
      </w:r>
      <w:r w:rsidR="004A638E">
        <w:t xml:space="preserve">utput files from </w:t>
      </w:r>
      <w:r w:rsidR="00603CA9">
        <w:t>Redux</w:t>
      </w:r>
      <w:r w:rsidR="004A638E">
        <w:t xml:space="preserve"> are named according to the convention:</w:t>
      </w:r>
    </w:p>
    <w:p w14:paraId="5291FF8E" w14:textId="5F5BCCB5" w:rsidR="004A638E" w:rsidRDefault="00550A5A" w:rsidP="004A638E">
      <w:pPr>
        <w:ind w:firstLine="720"/>
      </w:pPr>
      <w:r w:rsidRPr="00E9721A">
        <w:rPr>
          <w:i/>
          <w:sz w:val="20"/>
        </w:rPr>
        <w:t xml:space="preserve">FILENAME = </w:t>
      </w:r>
      <w:r w:rsidR="00AE694D" w:rsidRPr="00AE694D">
        <w:rPr>
          <w:i/>
          <w:sz w:val="20"/>
        </w:rPr>
        <w:t>F</w:t>
      </w:r>
      <w:r w:rsidR="00AE694D" w:rsidRPr="00E9721A">
        <w:rPr>
          <w:i/>
          <w:sz w:val="20"/>
        </w:rPr>
        <w:t>light_</w:t>
      </w:r>
      <w:r w:rsidRPr="00E9721A">
        <w:rPr>
          <w:i/>
          <w:sz w:val="20"/>
        </w:rPr>
        <w:t>EX</w:t>
      </w:r>
      <w:r w:rsidR="00C63166" w:rsidRPr="00E9721A">
        <w:rPr>
          <w:i/>
          <w:sz w:val="20"/>
        </w:rPr>
        <w:t>_</w:t>
      </w:r>
      <w:r w:rsidRPr="00E9721A">
        <w:rPr>
          <w:i/>
          <w:sz w:val="20"/>
        </w:rPr>
        <w:t>SPE_AOR-ID_SPECTEL1</w:t>
      </w:r>
      <w:r w:rsidR="00383944" w:rsidRPr="00E9721A">
        <w:rPr>
          <w:i/>
          <w:sz w:val="20"/>
        </w:rPr>
        <w:t>SPECTEL2_Type_FN1[-FN2]</w:t>
      </w:r>
      <w:r w:rsidR="00AA2274" w:rsidRPr="00E9721A">
        <w:rPr>
          <w:i/>
          <w:sz w:val="20"/>
        </w:rPr>
        <w:t>[_SN</w:t>
      </w:r>
      <w:r w:rsidR="00C63166" w:rsidRPr="00E9721A">
        <w:rPr>
          <w:i/>
          <w:sz w:val="20"/>
        </w:rPr>
        <w:t>]</w:t>
      </w:r>
      <w:r w:rsidRPr="00E9721A">
        <w:rPr>
          <w:i/>
          <w:sz w:val="20"/>
        </w:rPr>
        <w:t>.fits</w:t>
      </w:r>
      <w:r w:rsidR="004A638E">
        <w:t xml:space="preserve">, </w:t>
      </w:r>
    </w:p>
    <w:p w14:paraId="4C5551CC" w14:textId="01379101" w:rsidR="001D21CB" w:rsidRDefault="004803D2" w:rsidP="004A638E">
      <w:r>
        <w:t xml:space="preserve">where </w:t>
      </w:r>
      <w:r w:rsidR="00AE694D">
        <w:t>Flight is the SOFIA flight number,</w:t>
      </w:r>
      <w:r>
        <w:t xml:space="preserve"> EX</w:t>
      </w:r>
      <w:r w:rsidR="004A638E">
        <w:t xml:space="preserve"> is the instrument identifier, </w:t>
      </w:r>
      <w:r>
        <w:t>SPE</w:t>
      </w:r>
      <w:r w:rsidR="00224A06">
        <w:t xml:space="preserve"> </w:t>
      </w:r>
      <w:r w:rsidR="004A638E">
        <w:t xml:space="preserve">specifies that it is </w:t>
      </w:r>
      <w:r w:rsidR="00C63166">
        <w:t>a</w:t>
      </w:r>
      <w:r w:rsidR="00224A06">
        <w:t xml:space="preserve"> </w:t>
      </w:r>
      <w:r>
        <w:t>spectral</w:t>
      </w:r>
      <w:r w:rsidR="00224A06">
        <w:t xml:space="preserve"> </w:t>
      </w:r>
      <w:r w:rsidR="004A638E">
        <w:t>file, AOR-ID is the 8 digit AOR identifie</w:t>
      </w:r>
      <w:r>
        <w:t>r for the observation, SPECTEL1SPECTEL2 are</w:t>
      </w:r>
      <w:r w:rsidR="004A638E">
        <w:t xml:space="preserve"> the keyword</w:t>
      </w:r>
      <w:r>
        <w:t>s specifying the spectral elements</w:t>
      </w:r>
      <w:r w:rsidR="004A638E">
        <w:t xml:space="preserve"> used, Type is </w:t>
      </w:r>
      <w:r w:rsidR="00224A06">
        <w:t xml:space="preserve">three letters identifying </w:t>
      </w:r>
      <w:r w:rsidR="004A638E">
        <w:t>the</w:t>
      </w:r>
      <w:r w:rsidR="00224A06">
        <w:t xml:space="preserve"> product type (listed in </w:t>
      </w:r>
      <w:r>
        <w:t>the table</w:t>
      </w:r>
      <w:r w:rsidR="004A638E">
        <w:t xml:space="preserve"> below), </w:t>
      </w:r>
      <w:r>
        <w:t xml:space="preserve">and </w:t>
      </w:r>
      <w:r w:rsidR="00224A06">
        <w:t>FN1 is the file number corresponding to the input file.  FN1-FN2 is used if there are multiple input files for a single output file, where FN1 is the file number of the first input file and FN2 is the file number of the last input file</w:t>
      </w:r>
      <w:r w:rsidR="004A638E">
        <w:t>.  </w:t>
      </w:r>
      <w:r w:rsidR="00C63166">
        <w:t xml:space="preserve">If the output file corresponds to a single frame of the input file, there may also be a trailing serial number (SN) that identifies the </w:t>
      </w:r>
      <w:r w:rsidR="00AA2274">
        <w:t xml:space="preserve">input </w:t>
      </w:r>
      <w:r w:rsidR="00C63166">
        <w:t>frame asso</w:t>
      </w:r>
      <w:r w:rsidR="00AA2274">
        <w:t>ciated with the output file.</w:t>
      </w:r>
    </w:p>
    <w:p w14:paraId="68640336" w14:textId="77777777" w:rsidR="004A638E" w:rsidRPr="00CD487A" w:rsidRDefault="004A638E" w:rsidP="00983636">
      <w:pPr>
        <w:pStyle w:val="Heading3"/>
        <w:ind w:left="0" w:firstLine="0"/>
      </w:pPr>
      <w:bookmarkStart w:id="73" w:name="_Toc279308460"/>
      <w:bookmarkStart w:id="74" w:name="_Toc315946954"/>
      <w:r w:rsidRPr="00CD487A">
        <w:t>Pipeline Products</w:t>
      </w:r>
      <w:bookmarkEnd w:id="71"/>
      <w:bookmarkEnd w:id="73"/>
      <w:bookmarkEnd w:id="74"/>
    </w:p>
    <w:p w14:paraId="6BE55F74" w14:textId="41E7782B" w:rsidR="00731E29" w:rsidRDefault="004803D2" w:rsidP="004A638E">
      <w:pPr>
        <w:rPr>
          <w:rFonts w:ascii="Times New Roman" w:eastAsia="Times New Roman" w:hAnsi="Times New Roman"/>
          <w:lang w:eastAsia="x-none" w:bidi="x-none"/>
        </w:rPr>
      </w:pPr>
      <w:r>
        <w:rPr>
          <w:rFonts w:ascii="Times New Roman" w:eastAsia="Times New Roman" w:hAnsi="Times New Roman"/>
          <w:lang w:eastAsia="x-none" w:bidi="x-none"/>
        </w:rPr>
        <w:t>The following table lists</w:t>
      </w:r>
      <w:r w:rsidR="00224A06">
        <w:rPr>
          <w:rFonts w:ascii="Times New Roman" w:eastAsia="Times New Roman" w:hAnsi="Times New Roman"/>
          <w:lang w:eastAsia="x-none" w:bidi="x-none"/>
        </w:rPr>
        <w:t xml:space="preserve"> all intermediate</w:t>
      </w:r>
      <w:r w:rsidR="004A638E">
        <w:rPr>
          <w:rFonts w:ascii="Times New Roman" w:eastAsia="Times New Roman" w:hAnsi="Times New Roman"/>
          <w:lang w:eastAsia="x-none" w:bidi="x-none"/>
        </w:rPr>
        <w:t xml:space="preserve"> products</w:t>
      </w:r>
      <w:r w:rsidR="00B51653">
        <w:rPr>
          <w:rFonts w:ascii="Times New Roman" w:eastAsia="Times New Roman" w:hAnsi="Times New Roman"/>
          <w:lang w:eastAsia="x-none" w:bidi="x-none"/>
        </w:rPr>
        <w:t xml:space="preserve"> generated</w:t>
      </w:r>
      <w:r w:rsidR="00224A06">
        <w:rPr>
          <w:rFonts w:ascii="Times New Roman" w:eastAsia="Times New Roman" w:hAnsi="Times New Roman"/>
          <w:lang w:eastAsia="x-none" w:bidi="x-none"/>
        </w:rPr>
        <w:t xml:space="preserve"> by Redux</w:t>
      </w:r>
      <w:r w:rsidR="00B51653">
        <w:rPr>
          <w:rFonts w:ascii="Times New Roman" w:eastAsia="Times New Roman" w:hAnsi="Times New Roman"/>
          <w:lang w:eastAsia="x-none" w:bidi="x-none"/>
        </w:rPr>
        <w:t xml:space="preserve"> for </w:t>
      </w:r>
      <w:r w:rsidR="002B0A54">
        <w:rPr>
          <w:rFonts w:ascii="Times New Roman" w:eastAsia="Times New Roman" w:hAnsi="Times New Roman"/>
          <w:lang w:eastAsia="x-none" w:bidi="x-none"/>
        </w:rPr>
        <w:t>EXES</w:t>
      </w:r>
      <w:r w:rsidR="00B51653">
        <w:rPr>
          <w:rFonts w:ascii="Times New Roman" w:eastAsia="Times New Roman" w:hAnsi="Times New Roman"/>
          <w:lang w:eastAsia="x-none" w:bidi="x-none"/>
        </w:rPr>
        <w:t xml:space="preserve"> </w:t>
      </w:r>
      <w:r>
        <w:rPr>
          <w:rFonts w:ascii="Times New Roman" w:eastAsia="Times New Roman" w:hAnsi="Times New Roman"/>
          <w:lang w:eastAsia="x-none" w:bidi="x-none"/>
        </w:rPr>
        <w:t>spectral</w:t>
      </w:r>
      <w:r w:rsidR="00B51653">
        <w:rPr>
          <w:rFonts w:ascii="Times New Roman" w:eastAsia="Times New Roman" w:hAnsi="Times New Roman"/>
          <w:lang w:eastAsia="x-none" w:bidi="x-none"/>
        </w:rPr>
        <w:t xml:space="preserve"> modes, in the order in which they are produced</w:t>
      </w:r>
      <w:r w:rsidR="004A638E">
        <w:rPr>
          <w:rFonts w:ascii="Times New Roman" w:eastAsia="Times New Roman" w:hAnsi="Times New Roman"/>
          <w:lang w:eastAsia="x-none" w:bidi="x-none"/>
        </w:rPr>
        <w:t xml:space="preserve">. </w:t>
      </w:r>
      <w:r w:rsidR="0037755A">
        <w:rPr>
          <w:rFonts w:ascii="Times New Roman" w:eastAsia="Times New Roman" w:hAnsi="Times New Roman"/>
          <w:lang w:eastAsia="x-none" w:bidi="x-none"/>
        </w:rPr>
        <w:t xml:space="preserve">The product type is stored in the FITS headers under the keyword PRODTYPE.  </w:t>
      </w:r>
      <w:r w:rsidR="002B0A54">
        <w:rPr>
          <w:rFonts w:ascii="Times New Roman" w:eastAsia="Times New Roman" w:hAnsi="Times New Roman"/>
          <w:lang w:eastAsia="x-none" w:bidi="x-none"/>
        </w:rPr>
        <w:t xml:space="preserve">By default, </w:t>
      </w:r>
      <w:r w:rsidR="00463716">
        <w:rPr>
          <w:rFonts w:ascii="Times New Roman" w:eastAsia="Times New Roman" w:hAnsi="Times New Roman"/>
          <w:lang w:eastAsia="x-none" w:bidi="x-none"/>
        </w:rPr>
        <w:t xml:space="preserve">the </w:t>
      </w:r>
      <w:r w:rsidR="00D82A72" w:rsidRPr="00E9721A">
        <w:rPr>
          <w:rFonts w:ascii="Times New Roman" w:eastAsia="Times New Roman" w:hAnsi="Times New Roman"/>
          <w:i/>
          <w:lang w:eastAsia="x-none" w:bidi="x-none"/>
        </w:rPr>
        <w:t>raw</w:t>
      </w:r>
      <w:r w:rsidR="00D82A72">
        <w:rPr>
          <w:rFonts w:ascii="Times New Roman" w:eastAsia="Times New Roman" w:hAnsi="Times New Roman"/>
          <w:lang w:eastAsia="x-none" w:bidi="x-none"/>
        </w:rPr>
        <w:t>,</w:t>
      </w:r>
      <w:r w:rsidR="00463716">
        <w:rPr>
          <w:rFonts w:ascii="Times New Roman" w:eastAsia="Times New Roman" w:hAnsi="Times New Roman"/>
          <w:lang w:eastAsia="x-none" w:bidi="x-none"/>
        </w:rPr>
        <w:t xml:space="preserve"> </w:t>
      </w:r>
      <w:r w:rsidR="00463716" w:rsidRPr="008A6566">
        <w:rPr>
          <w:rFonts w:ascii="Times New Roman" w:eastAsia="Times New Roman" w:hAnsi="Times New Roman"/>
          <w:i/>
          <w:lang w:eastAsia="x-none" w:bidi="x-none"/>
        </w:rPr>
        <w:t>undistorted, coadd</w:t>
      </w:r>
      <w:r w:rsidR="008E56E2">
        <w:rPr>
          <w:rFonts w:ascii="Times New Roman" w:eastAsia="Times New Roman" w:hAnsi="Times New Roman"/>
          <w:i/>
          <w:lang w:eastAsia="x-none" w:bidi="x-none"/>
        </w:rPr>
        <w:t>ed</w:t>
      </w:r>
      <w:r w:rsidR="008A6566">
        <w:rPr>
          <w:rFonts w:ascii="Times New Roman" w:eastAsia="Times New Roman" w:hAnsi="Times New Roman"/>
          <w:i/>
          <w:lang w:eastAsia="x-none" w:bidi="x-none"/>
        </w:rPr>
        <w:t xml:space="preserve">, spec, combspec, </w:t>
      </w:r>
      <w:r w:rsidR="00DA2CDC">
        <w:rPr>
          <w:rFonts w:ascii="Times New Roman" w:eastAsia="Times New Roman" w:hAnsi="Times New Roman"/>
          <w:i/>
          <w:lang w:eastAsia="x-none" w:bidi="x-none"/>
        </w:rPr>
        <w:t xml:space="preserve">mrgordspec, </w:t>
      </w:r>
      <w:r w:rsidR="008A6566">
        <w:rPr>
          <w:rFonts w:ascii="Times New Roman" w:eastAsia="Times New Roman" w:hAnsi="Times New Roman"/>
          <w:i/>
          <w:lang w:eastAsia="x-none" w:bidi="x-none"/>
        </w:rPr>
        <w:t>flat</w:t>
      </w:r>
      <w:r w:rsidR="00463716">
        <w:rPr>
          <w:rFonts w:ascii="Times New Roman" w:eastAsia="Times New Roman" w:hAnsi="Times New Roman"/>
          <w:lang w:eastAsia="x-none" w:bidi="x-none"/>
        </w:rPr>
        <w:t xml:space="preserve">, </w:t>
      </w:r>
      <w:r w:rsidR="00DA2CDC">
        <w:rPr>
          <w:rFonts w:ascii="Times New Roman" w:eastAsia="Times New Roman" w:hAnsi="Times New Roman"/>
          <w:i/>
          <w:lang w:eastAsia="x-none" w:bidi="x-none"/>
        </w:rPr>
        <w:t xml:space="preserve">mask, </w:t>
      </w:r>
      <w:r w:rsidR="00463716">
        <w:rPr>
          <w:rFonts w:ascii="Times New Roman" w:eastAsia="Times New Roman" w:hAnsi="Times New Roman"/>
          <w:lang w:eastAsia="x-none" w:bidi="x-none"/>
        </w:rPr>
        <w:t xml:space="preserve">and </w:t>
      </w:r>
      <w:r w:rsidR="00463716" w:rsidRPr="008A6566">
        <w:rPr>
          <w:rFonts w:ascii="Times New Roman" w:eastAsia="Times New Roman" w:hAnsi="Times New Roman"/>
          <w:i/>
          <w:lang w:eastAsia="x-none" w:bidi="x-none"/>
        </w:rPr>
        <w:t>wavemap</w:t>
      </w:r>
      <w:r w:rsidR="00463716">
        <w:rPr>
          <w:rFonts w:ascii="Times New Roman" w:eastAsia="Times New Roman" w:hAnsi="Times New Roman"/>
          <w:lang w:eastAsia="x-none" w:bidi="x-none"/>
        </w:rPr>
        <w:t xml:space="preserve"> products are saved.</w:t>
      </w:r>
      <w:r w:rsidR="0037755A">
        <w:rPr>
          <w:rFonts w:ascii="Times New Roman" w:eastAsia="Times New Roman" w:hAnsi="Times New Roman"/>
          <w:lang w:eastAsia="x-none" w:bidi="x-none"/>
        </w:rPr>
        <w:t xml:space="preserve">  Specifying the appropriate option in either the automatic or interactive modes will save all products.</w:t>
      </w:r>
      <w:r w:rsidR="00DA2CDC">
        <w:rPr>
          <w:rFonts w:ascii="Times New Roman" w:eastAsia="Times New Roman" w:hAnsi="Times New Roman"/>
          <w:lang w:eastAsia="x-none" w:bidi="x-none"/>
        </w:rPr>
        <w:t xml:space="preserve">  If a subarray readout wa</w:t>
      </w:r>
      <w:r w:rsidR="00D82A72">
        <w:rPr>
          <w:rFonts w:ascii="Times New Roman" w:eastAsia="Times New Roman" w:hAnsi="Times New Roman"/>
          <w:lang w:eastAsia="x-none" w:bidi="x-none"/>
        </w:rPr>
        <w:t>s used, the second dimension for the image products may be smaller than 1024.</w:t>
      </w:r>
      <w:r w:rsidR="00A0653B">
        <w:rPr>
          <w:rFonts w:ascii="Times New Roman" w:eastAsia="Times New Roman" w:hAnsi="Times New Roman"/>
          <w:lang w:eastAsia="x-none" w:bidi="x-none"/>
        </w:rPr>
        <w:t xml:space="preserve">  Currently the pipeline does not handle/create any spectral mapping products (e.g. data-cubes).</w:t>
      </w:r>
    </w:p>
    <w:p w14:paraId="6E64976A" w14:textId="77777777" w:rsidR="001D21CB" w:rsidRDefault="001D21CB" w:rsidP="004A638E">
      <w:pPr>
        <w:rPr>
          <w:rFonts w:ascii="Times New Roman" w:eastAsia="Times New Roman" w:hAnsi="Times New Roman"/>
          <w:lang w:eastAsia="x-none" w:bidi="x-none"/>
        </w:rPr>
      </w:pPr>
    </w:p>
    <w:p w14:paraId="1F92705B" w14:textId="30E58457" w:rsidR="00983636" w:rsidRDefault="00983636" w:rsidP="004A638E">
      <w:pPr>
        <w:rPr>
          <w:rFonts w:ascii="Times New Roman" w:eastAsia="Times New Roman" w:hAnsi="Times New Roman"/>
          <w:lang w:eastAsia="x-none" w:bidi="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790"/>
        <w:gridCol w:w="1620"/>
        <w:gridCol w:w="810"/>
        <w:gridCol w:w="990"/>
        <w:gridCol w:w="2178"/>
      </w:tblGrid>
      <w:tr w:rsidR="00013876" w:rsidRPr="00AB4CE9" w14:paraId="5A2355C2" w14:textId="2D913AD2" w:rsidTr="00D3188E">
        <w:tc>
          <w:tcPr>
            <w:tcW w:w="1188" w:type="dxa"/>
            <w:shd w:val="clear" w:color="auto" w:fill="auto"/>
          </w:tcPr>
          <w:p w14:paraId="12125A59" w14:textId="7F851ED4" w:rsidR="0037755A" w:rsidRPr="00AB4CE9" w:rsidRDefault="0037755A" w:rsidP="008A6566">
            <w:pPr>
              <w:jc w:val="center"/>
              <w:rPr>
                <w:b/>
                <w:sz w:val="22"/>
                <w:szCs w:val="22"/>
              </w:rPr>
            </w:pPr>
            <w:r w:rsidRPr="00AB4CE9">
              <w:rPr>
                <w:b/>
                <w:sz w:val="22"/>
                <w:szCs w:val="22"/>
              </w:rPr>
              <w:t>Step</w:t>
            </w:r>
          </w:p>
        </w:tc>
        <w:tc>
          <w:tcPr>
            <w:tcW w:w="2790" w:type="dxa"/>
            <w:shd w:val="clear" w:color="auto" w:fill="auto"/>
          </w:tcPr>
          <w:p w14:paraId="6520C459" w14:textId="68529450" w:rsidR="0037755A" w:rsidRPr="00AB4CE9" w:rsidRDefault="0037755A" w:rsidP="008A6566">
            <w:pPr>
              <w:jc w:val="center"/>
              <w:rPr>
                <w:b/>
                <w:sz w:val="22"/>
                <w:szCs w:val="22"/>
              </w:rPr>
            </w:pPr>
            <w:r w:rsidRPr="00AB4CE9">
              <w:rPr>
                <w:b/>
                <w:sz w:val="22"/>
                <w:szCs w:val="22"/>
              </w:rPr>
              <w:t>Description</w:t>
            </w:r>
          </w:p>
        </w:tc>
        <w:tc>
          <w:tcPr>
            <w:tcW w:w="1620" w:type="dxa"/>
          </w:tcPr>
          <w:p w14:paraId="35197721" w14:textId="72189ECC" w:rsidR="0037755A" w:rsidRPr="00AB4CE9" w:rsidRDefault="0037755A" w:rsidP="008A6566">
            <w:pPr>
              <w:jc w:val="center"/>
              <w:rPr>
                <w:b/>
                <w:sz w:val="22"/>
                <w:szCs w:val="22"/>
              </w:rPr>
            </w:pPr>
            <w:r w:rsidRPr="00AB4CE9">
              <w:rPr>
                <w:b/>
                <w:sz w:val="22"/>
                <w:szCs w:val="22"/>
              </w:rPr>
              <w:t>Product Type</w:t>
            </w:r>
          </w:p>
        </w:tc>
        <w:tc>
          <w:tcPr>
            <w:tcW w:w="810" w:type="dxa"/>
            <w:shd w:val="clear" w:color="auto" w:fill="auto"/>
          </w:tcPr>
          <w:p w14:paraId="2CFBFCF0" w14:textId="4FAD50D0" w:rsidR="0037755A" w:rsidRPr="00AB4CE9" w:rsidRDefault="00B76F2A" w:rsidP="008A6566">
            <w:pPr>
              <w:jc w:val="center"/>
              <w:rPr>
                <w:b/>
                <w:sz w:val="22"/>
                <w:szCs w:val="22"/>
              </w:rPr>
            </w:pPr>
            <w:r w:rsidRPr="00AB4CE9">
              <w:rPr>
                <w:b/>
                <w:sz w:val="22"/>
                <w:szCs w:val="22"/>
              </w:rPr>
              <w:t>File code</w:t>
            </w:r>
          </w:p>
        </w:tc>
        <w:tc>
          <w:tcPr>
            <w:tcW w:w="990" w:type="dxa"/>
          </w:tcPr>
          <w:p w14:paraId="1E1BB3C3" w14:textId="2AB65B6D" w:rsidR="0037755A" w:rsidRPr="00AB4CE9" w:rsidRDefault="00013876" w:rsidP="008A6566">
            <w:pPr>
              <w:jc w:val="center"/>
              <w:rPr>
                <w:b/>
                <w:sz w:val="22"/>
                <w:szCs w:val="22"/>
              </w:rPr>
            </w:pPr>
            <w:r w:rsidRPr="00AB4CE9">
              <w:rPr>
                <w:b/>
                <w:sz w:val="22"/>
                <w:szCs w:val="22"/>
              </w:rPr>
              <w:t>Saved by default</w:t>
            </w:r>
          </w:p>
        </w:tc>
        <w:tc>
          <w:tcPr>
            <w:tcW w:w="2178" w:type="dxa"/>
          </w:tcPr>
          <w:p w14:paraId="378A5F7C" w14:textId="4B5AD120" w:rsidR="0037755A" w:rsidRPr="00AB4CE9" w:rsidRDefault="0037755A" w:rsidP="008A6566">
            <w:pPr>
              <w:jc w:val="center"/>
              <w:rPr>
                <w:b/>
                <w:sz w:val="22"/>
                <w:szCs w:val="22"/>
              </w:rPr>
            </w:pPr>
            <w:r w:rsidRPr="00AB4CE9">
              <w:rPr>
                <w:b/>
                <w:sz w:val="22"/>
                <w:szCs w:val="22"/>
              </w:rPr>
              <w:t>Size</w:t>
            </w:r>
          </w:p>
        </w:tc>
      </w:tr>
      <w:tr w:rsidR="00013876" w:rsidRPr="00AB4CE9" w14:paraId="1780D02A" w14:textId="73003085" w:rsidTr="00D3188E">
        <w:tc>
          <w:tcPr>
            <w:tcW w:w="1188" w:type="dxa"/>
            <w:shd w:val="clear" w:color="auto" w:fill="auto"/>
          </w:tcPr>
          <w:p w14:paraId="40DCCF20" w14:textId="725AFCB1" w:rsidR="0037755A" w:rsidRPr="00AB4CE9" w:rsidRDefault="00E13001" w:rsidP="008A6566">
            <w:pPr>
              <w:jc w:val="center"/>
              <w:rPr>
                <w:sz w:val="22"/>
                <w:szCs w:val="22"/>
              </w:rPr>
            </w:pPr>
            <w:r w:rsidRPr="00AB4CE9">
              <w:rPr>
                <w:sz w:val="22"/>
                <w:szCs w:val="22"/>
              </w:rPr>
              <w:t>Load Data</w:t>
            </w:r>
          </w:p>
        </w:tc>
        <w:tc>
          <w:tcPr>
            <w:tcW w:w="2790" w:type="dxa"/>
            <w:shd w:val="clear" w:color="auto" w:fill="auto"/>
          </w:tcPr>
          <w:p w14:paraId="7202C6B4" w14:textId="35BA10BB" w:rsidR="0037755A" w:rsidRPr="00AB4CE9" w:rsidRDefault="00E13001" w:rsidP="001D21CB">
            <w:pPr>
              <w:jc w:val="center"/>
              <w:rPr>
                <w:sz w:val="22"/>
                <w:szCs w:val="22"/>
              </w:rPr>
            </w:pPr>
            <w:r w:rsidRPr="00AB4CE9">
              <w:rPr>
                <w:sz w:val="22"/>
                <w:szCs w:val="22"/>
              </w:rPr>
              <w:t>Raw frames coadded according to OTPAT; variance plane</w:t>
            </w:r>
            <w:r w:rsidR="008A6566" w:rsidRPr="00AB4CE9">
              <w:rPr>
                <w:sz w:val="22"/>
                <w:szCs w:val="22"/>
              </w:rPr>
              <w:t>s</w:t>
            </w:r>
            <w:r w:rsidRPr="00AB4CE9">
              <w:rPr>
                <w:sz w:val="22"/>
                <w:szCs w:val="22"/>
              </w:rPr>
              <w:t xml:space="preserve"> appended</w:t>
            </w:r>
            <w:r w:rsidR="008A6566" w:rsidRPr="00AB4CE9">
              <w:rPr>
                <w:sz w:val="22"/>
                <w:szCs w:val="22"/>
              </w:rPr>
              <w:t xml:space="preserve"> at end of all raw frames</w:t>
            </w:r>
          </w:p>
        </w:tc>
        <w:tc>
          <w:tcPr>
            <w:tcW w:w="1620" w:type="dxa"/>
          </w:tcPr>
          <w:p w14:paraId="3079554C" w14:textId="4F430E11" w:rsidR="0037755A" w:rsidRPr="00AB4CE9" w:rsidRDefault="00E13001" w:rsidP="008A6566">
            <w:pPr>
              <w:jc w:val="center"/>
              <w:rPr>
                <w:i/>
                <w:sz w:val="22"/>
                <w:szCs w:val="22"/>
              </w:rPr>
            </w:pPr>
            <w:r w:rsidRPr="00AB4CE9">
              <w:rPr>
                <w:i/>
                <w:sz w:val="22"/>
                <w:szCs w:val="22"/>
              </w:rPr>
              <w:t>raw</w:t>
            </w:r>
          </w:p>
        </w:tc>
        <w:tc>
          <w:tcPr>
            <w:tcW w:w="810" w:type="dxa"/>
            <w:shd w:val="clear" w:color="auto" w:fill="auto"/>
          </w:tcPr>
          <w:p w14:paraId="39CA0DD1" w14:textId="66A8E3ED" w:rsidR="0037755A" w:rsidRPr="00AB4CE9" w:rsidRDefault="00E13001" w:rsidP="008A6566">
            <w:pPr>
              <w:keepNext/>
              <w:jc w:val="center"/>
              <w:rPr>
                <w:sz w:val="22"/>
                <w:szCs w:val="22"/>
              </w:rPr>
            </w:pPr>
            <w:r w:rsidRPr="00AB4CE9">
              <w:rPr>
                <w:sz w:val="22"/>
                <w:szCs w:val="22"/>
              </w:rPr>
              <w:t>RAW</w:t>
            </w:r>
          </w:p>
        </w:tc>
        <w:tc>
          <w:tcPr>
            <w:tcW w:w="990" w:type="dxa"/>
          </w:tcPr>
          <w:p w14:paraId="3AF7C202" w14:textId="2C9462FF" w:rsidR="0037755A" w:rsidRPr="00AB4CE9" w:rsidRDefault="00D82A72" w:rsidP="008A6566">
            <w:pPr>
              <w:keepNext/>
              <w:jc w:val="center"/>
              <w:rPr>
                <w:sz w:val="22"/>
                <w:szCs w:val="22"/>
              </w:rPr>
            </w:pPr>
            <w:r>
              <w:rPr>
                <w:sz w:val="22"/>
                <w:szCs w:val="22"/>
              </w:rPr>
              <w:t>Y</w:t>
            </w:r>
          </w:p>
        </w:tc>
        <w:tc>
          <w:tcPr>
            <w:tcW w:w="2178" w:type="dxa"/>
          </w:tcPr>
          <w:p w14:paraId="436AEE77" w14:textId="1C394365" w:rsidR="0037755A" w:rsidRPr="00AB4CE9" w:rsidRDefault="00E13001" w:rsidP="008A6566">
            <w:pPr>
              <w:keepNext/>
              <w:jc w:val="center"/>
              <w:rPr>
                <w:sz w:val="22"/>
                <w:szCs w:val="22"/>
              </w:rPr>
            </w:pPr>
            <w:r w:rsidRPr="00AB4CE9">
              <w:rPr>
                <w:sz w:val="22"/>
                <w:szCs w:val="22"/>
              </w:rPr>
              <w:t>1024</w:t>
            </w:r>
            <w:r w:rsidR="008A6566" w:rsidRPr="00AB4CE9">
              <w:rPr>
                <w:sz w:val="22"/>
                <w:szCs w:val="22"/>
              </w:rPr>
              <w:t>×1</w:t>
            </w:r>
            <w:r w:rsidRPr="00AB4CE9">
              <w:rPr>
                <w:sz w:val="22"/>
                <w:szCs w:val="22"/>
              </w:rPr>
              <w:t>024</w:t>
            </w:r>
            <w:r w:rsidR="008A6566" w:rsidRPr="00AB4CE9">
              <w:rPr>
                <w:sz w:val="22"/>
                <w:szCs w:val="22"/>
              </w:rPr>
              <w:t>×</w:t>
            </w:r>
            <w:r w:rsidRPr="00AB4CE9">
              <w:rPr>
                <w:sz w:val="22"/>
                <w:szCs w:val="22"/>
              </w:rPr>
              <w:t>(2 N</w:t>
            </w:r>
            <w:r w:rsidRPr="00AB4CE9">
              <w:rPr>
                <w:sz w:val="22"/>
                <w:szCs w:val="22"/>
                <w:vertAlign w:val="subscript"/>
              </w:rPr>
              <w:t>pat</w:t>
            </w:r>
            <w:r w:rsidRPr="00AB4CE9">
              <w:rPr>
                <w:sz w:val="22"/>
                <w:szCs w:val="22"/>
              </w:rPr>
              <w:t>)</w:t>
            </w:r>
            <w:r w:rsidR="008A6566" w:rsidRPr="00AB4CE9">
              <w:rPr>
                <w:sz w:val="22"/>
                <w:szCs w:val="22"/>
              </w:rPr>
              <w:t>,</w:t>
            </w:r>
          </w:p>
          <w:p w14:paraId="695253E0" w14:textId="7877EEF1" w:rsidR="008A6566" w:rsidRPr="00AB4CE9" w:rsidRDefault="008A6566" w:rsidP="008A6566">
            <w:pPr>
              <w:keepNext/>
              <w:jc w:val="center"/>
              <w:rPr>
                <w:sz w:val="22"/>
                <w:szCs w:val="22"/>
              </w:rPr>
            </w:pPr>
            <w:r w:rsidRPr="00AB4CE9">
              <w:rPr>
                <w:sz w:val="22"/>
                <w:szCs w:val="22"/>
              </w:rPr>
              <w:t>where N</w:t>
            </w:r>
            <w:r w:rsidRPr="00AB4CE9">
              <w:rPr>
                <w:sz w:val="22"/>
                <w:szCs w:val="22"/>
                <w:vertAlign w:val="subscript"/>
              </w:rPr>
              <w:t>pat</w:t>
            </w:r>
            <w:r w:rsidRPr="00AB4CE9">
              <w:rPr>
                <w:sz w:val="22"/>
                <w:szCs w:val="22"/>
              </w:rPr>
              <w:t xml:space="preserve"> is the number of readout patterns</w:t>
            </w:r>
          </w:p>
        </w:tc>
      </w:tr>
      <w:tr w:rsidR="00013876" w:rsidRPr="00AB4CE9" w14:paraId="51EDB0C5" w14:textId="77777777" w:rsidTr="00D3188E">
        <w:tc>
          <w:tcPr>
            <w:tcW w:w="1188" w:type="dxa"/>
            <w:shd w:val="clear" w:color="auto" w:fill="auto"/>
          </w:tcPr>
          <w:p w14:paraId="553C853C" w14:textId="4A40171F" w:rsidR="008A6566" w:rsidRPr="00AB4CE9" w:rsidRDefault="008A6566" w:rsidP="008A6566">
            <w:pPr>
              <w:jc w:val="center"/>
              <w:rPr>
                <w:sz w:val="22"/>
                <w:szCs w:val="22"/>
              </w:rPr>
            </w:pPr>
            <w:r w:rsidRPr="00AB4CE9">
              <w:rPr>
                <w:sz w:val="22"/>
                <w:szCs w:val="22"/>
              </w:rPr>
              <w:t>Make Flat</w:t>
            </w:r>
          </w:p>
        </w:tc>
        <w:tc>
          <w:tcPr>
            <w:tcW w:w="2790" w:type="dxa"/>
            <w:shd w:val="clear" w:color="auto" w:fill="auto"/>
          </w:tcPr>
          <w:p w14:paraId="0DD024BE" w14:textId="52280B5F" w:rsidR="008A6566" w:rsidRPr="00AB4CE9" w:rsidRDefault="008A6566" w:rsidP="001D21CB">
            <w:pPr>
              <w:jc w:val="center"/>
              <w:rPr>
                <w:i/>
                <w:sz w:val="22"/>
                <w:szCs w:val="22"/>
              </w:rPr>
            </w:pPr>
            <w:r w:rsidRPr="00AB4CE9">
              <w:rPr>
                <w:sz w:val="22"/>
                <w:szCs w:val="22"/>
              </w:rPr>
              <w:t xml:space="preserve">Calibration frame created from </w:t>
            </w:r>
            <w:r w:rsidRPr="00AB4CE9">
              <w:rPr>
                <w:i/>
                <w:sz w:val="22"/>
                <w:szCs w:val="22"/>
              </w:rPr>
              <w:t>black-sky</w:t>
            </w:r>
          </w:p>
        </w:tc>
        <w:tc>
          <w:tcPr>
            <w:tcW w:w="1620" w:type="dxa"/>
          </w:tcPr>
          <w:p w14:paraId="051E4D9E" w14:textId="65492023" w:rsidR="008A6566" w:rsidRPr="00AB4CE9" w:rsidRDefault="008A6566" w:rsidP="008A6566">
            <w:pPr>
              <w:jc w:val="center"/>
              <w:rPr>
                <w:i/>
                <w:sz w:val="22"/>
                <w:szCs w:val="22"/>
              </w:rPr>
            </w:pPr>
            <w:r w:rsidRPr="00AB4CE9">
              <w:rPr>
                <w:i/>
                <w:sz w:val="22"/>
                <w:szCs w:val="22"/>
              </w:rPr>
              <w:t>inverseflat</w:t>
            </w:r>
          </w:p>
        </w:tc>
        <w:tc>
          <w:tcPr>
            <w:tcW w:w="810" w:type="dxa"/>
            <w:shd w:val="clear" w:color="auto" w:fill="auto"/>
          </w:tcPr>
          <w:p w14:paraId="76944989" w14:textId="4162DCBF" w:rsidR="008A6566" w:rsidRPr="00AB4CE9" w:rsidRDefault="008A6566" w:rsidP="008A6566">
            <w:pPr>
              <w:keepNext/>
              <w:jc w:val="center"/>
              <w:rPr>
                <w:sz w:val="22"/>
                <w:szCs w:val="22"/>
              </w:rPr>
            </w:pPr>
            <w:r w:rsidRPr="00AB4CE9">
              <w:rPr>
                <w:sz w:val="22"/>
                <w:szCs w:val="22"/>
              </w:rPr>
              <w:t>IFT</w:t>
            </w:r>
          </w:p>
        </w:tc>
        <w:tc>
          <w:tcPr>
            <w:tcW w:w="990" w:type="dxa"/>
          </w:tcPr>
          <w:p w14:paraId="31D6143E" w14:textId="08BB52CC" w:rsidR="008A6566" w:rsidRPr="00AB4CE9" w:rsidRDefault="008A6566" w:rsidP="008A6566">
            <w:pPr>
              <w:keepNext/>
              <w:jc w:val="center"/>
              <w:rPr>
                <w:sz w:val="22"/>
                <w:szCs w:val="22"/>
              </w:rPr>
            </w:pPr>
            <w:r w:rsidRPr="00AB4CE9">
              <w:rPr>
                <w:sz w:val="22"/>
                <w:szCs w:val="22"/>
              </w:rPr>
              <w:t>N</w:t>
            </w:r>
          </w:p>
        </w:tc>
        <w:tc>
          <w:tcPr>
            <w:tcW w:w="2178" w:type="dxa"/>
          </w:tcPr>
          <w:p w14:paraId="7CD35195" w14:textId="2B4E37E5" w:rsidR="008A6566" w:rsidRPr="00AB4CE9" w:rsidRDefault="008A6566" w:rsidP="008A6566">
            <w:pPr>
              <w:keepNext/>
              <w:jc w:val="center"/>
              <w:rPr>
                <w:sz w:val="22"/>
                <w:szCs w:val="22"/>
              </w:rPr>
            </w:pPr>
            <w:r w:rsidRPr="00AB4CE9">
              <w:rPr>
                <w:sz w:val="22"/>
                <w:szCs w:val="22"/>
              </w:rPr>
              <w:t>1024×1024×2</w:t>
            </w:r>
          </w:p>
        </w:tc>
      </w:tr>
      <w:tr w:rsidR="00013876" w:rsidRPr="00AB4CE9" w14:paraId="24BE1A1F" w14:textId="77777777" w:rsidTr="00D3188E">
        <w:tc>
          <w:tcPr>
            <w:tcW w:w="1188" w:type="dxa"/>
            <w:shd w:val="clear" w:color="auto" w:fill="auto"/>
          </w:tcPr>
          <w:p w14:paraId="623B7CAE" w14:textId="1DFED335" w:rsidR="008A6566" w:rsidRPr="00AB4CE9" w:rsidRDefault="001D21CB" w:rsidP="008A6566">
            <w:pPr>
              <w:jc w:val="center"/>
              <w:rPr>
                <w:sz w:val="22"/>
                <w:szCs w:val="22"/>
              </w:rPr>
            </w:pPr>
            <w:r w:rsidRPr="00AB4CE9">
              <w:rPr>
                <w:sz w:val="22"/>
                <w:szCs w:val="22"/>
              </w:rPr>
              <w:t>Despike</w:t>
            </w:r>
          </w:p>
        </w:tc>
        <w:tc>
          <w:tcPr>
            <w:tcW w:w="2790" w:type="dxa"/>
            <w:shd w:val="clear" w:color="auto" w:fill="auto"/>
          </w:tcPr>
          <w:p w14:paraId="1F2B0B69" w14:textId="53F96A13" w:rsidR="008A6566" w:rsidRPr="00AB4CE9" w:rsidRDefault="001D21CB" w:rsidP="001D21CB">
            <w:pPr>
              <w:jc w:val="center"/>
              <w:rPr>
                <w:sz w:val="22"/>
                <w:szCs w:val="22"/>
              </w:rPr>
            </w:pPr>
            <w:r w:rsidRPr="00AB4CE9">
              <w:rPr>
                <w:sz w:val="22"/>
                <w:szCs w:val="22"/>
              </w:rPr>
              <w:t>Outlier pixels identified and corrected.  Comparison is across similar frames</w:t>
            </w:r>
          </w:p>
        </w:tc>
        <w:tc>
          <w:tcPr>
            <w:tcW w:w="1620" w:type="dxa"/>
          </w:tcPr>
          <w:p w14:paraId="516179B5" w14:textId="2267423B" w:rsidR="008A6566" w:rsidRPr="00AB4CE9" w:rsidRDefault="001D21CB" w:rsidP="008A6566">
            <w:pPr>
              <w:jc w:val="center"/>
              <w:rPr>
                <w:i/>
                <w:sz w:val="22"/>
                <w:szCs w:val="22"/>
              </w:rPr>
            </w:pPr>
            <w:r w:rsidRPr="00AB4CE9">
              <w:rPr>
                <w:i/>
                <w:sz w:val="22"/>
                <w:szCs w:val="22"/>
              </w:rPr>
              <w:t>despiked</w:t>
            </w:r>
          </w:p>
        </w:tc>
        <w:tc>
          <w:tcPr>
            <w:tcW w:w="810" w:type="dxa"/>
            <w:shd w:val="clear" w:color="auto" w:fill="auto"/>
          </w:tcPr>
          <w:p w14:paraId="2387084C" w14:textId="065A4436" w:rsidR="008A6566" w:rsidRPr="00AB4CE9" w:rsidRDefault="001D21CB" w:rsidP="008A6566">
            <w:pPr>
              <w:keepNext/>
              <w:jc w:val="center"/>
              <w:rPr>
                <w:sz w:val="22"/>
                <w:szCs w:val="22"/>
              </w:rPr>
            </w:pPr>
            <w:r w:rsidRPr="00AB4CE9">
              <w:rPr>
                <w:sz w:val="22"/>
                <w:szCs w:val="22"/>
              </w:rPr>
              <w:t>DSP</w:t>
            </w:r>
          </w:p>
        </w:tc>
        <w:tc>
          <w:tcPr>
            <w:tcW w:w="990" w:type="dxa"/>
          </w:tcPr>
          <w:p w14:paraId="0E560289" w14:textId="4FF77D25" w:rsidR="008A6566" w:rsidRPr="00AB4CE9" w:rsidRDefault="001D21CB" w:rsidP="008A6566">
            <w:pPr>
              <w:keepNext/>
              <w:jc w:val="center"/>
              <w:rPr>
                <w:sz w:val="22"/>
                <w:szCs w:val="22"/>
              </w:rPr>
            </w:pPr>
            <w:r w:rsidRPr="00AB4CE9">
              <w:rPr>
                <w:sz w:val="22"/>
                <w:szCs w:val="22"/>
              </w:rPr>
              <w:t>N</w:t>
            </w:r>
          </w:p>
        </w:tc>
        <w:tc>
          <w:tcPr>
            <w:tcW w:w="2178" w:type="dxa"/>
          </w:tcPr>
          <w:p w14:paraId="14ABFAB8" w14:textId="6FBD4D8F" w:rsidR="008A6566" w:rsidRPr="00AB4CE9" w:rsidRDefault="001D21CB" w:rsidP="008A6566">
            <w:pPr>
              <w:keepNext/>
              <w:jc w:val="center"/>
              <w:rPr>
                <w:sz w:val="22"/>
                <w:szCs w:val="22"/>
              </w:rPr>
            </w:pPr>
            <w:r w:rsidRPr="00AB4CE9">
              <w:rPr>
                <w:sz w:val="22"/>
                <w:szCs w:val="22"/>
              </w:rPr>
              <w:t>1024×1024×(2 N</w:t>
            </w:r>
            <w:r w:rsidRPr="00AB4CE9">
              <w:rPr>
                <w:sz w:val="22"/>
                <w:szCs w:val="22"/>
                <w:vertAlign w:val="subscript"/>
              </w:rPr>
              <w:t>pat</w:t>
            </w:r>
            <w:r w:rsidRPr="00AB4CE9">
              <w:rPr>
                <w:sz w:val="22"/>
                <w:szCs w:val="22"/>
              </w:rPr>
              <w:t>)</w:t>
            </w:r>
          </w:p>
        </w:tc>
      </w:tr>
      <w:tr w:rsidR="00013876" w:rsidRPr="00AB4CE9" w14:paraId="69AA9738" w14:textId="77777777" w:rsidTr="00D3188E">
        <w:tc>
          <w:tcPr>
            <w:tcW w:w="1188" w:type="dxa"/>
            <w:shd w:val="clear" w:color="auto" w:fill="auto"/>
          </w:tcPr>
          <w:p w14:paraId="5B81B049" w14:textId="03AD9858" w:rsidR="008A6566" w:rsidRPr="00AB4CE9" w:rsidRDefault="001D21CB" w:rsidP="008A6566">
            <w:pPr>
              <w:jc w:val="center"/>
              <w:rPr>
                <w:sz w:val="22"/>
                <w:szCs w:val="22"/>
              </w:rPr>
            </w:pPr>
            <w:r w:rsidRPr="00AB4CE9">
              <w:rPr>
                <w:sz w:val="22"/>
                <w:szCs w:val="22"/>
              </w:rPr>
              <w:t>Debounce</w:t>
            </w:r>
          </w:p>
        </w:tc>
        <w:tc>
          <w:tcPr>
            <w:tcW w:w="2790" w:type="dxa"/>
            <w:shd w:val="clear" w:color="auto" w:fill="auto"/>
          </w:tcPr>
          <w:p w14:paraId="1954CB25" w14:textId="3E20A894" w:rsidR="008A6566" w:rsidRPr="00AB4CE9" w:rsidRDefault="001D21CB" w:rsidP="001D21CB">
            <w:pPr>
              <w:jc w:val="center"/>
              <w:rPr>
                <w:sz w:val="22"/>
                <w:szCs w:val="22"/>
              </w:rPr>
            </w:pPr>
            <w:r w:rsidRPr="00AB4CE9">
              <w:rPr>
                <w:sz w:val="22"/>
                <w:szCs w:val="22"/>
              </w:rPr>
              <w:t>Corrected for optics shifts between nods</w:t>
            </w:r>
          </w:p>
        </w:tc>
        <w:tc>
          <w:tcPr>
            <w:tcW w:w="1620" w:type="dxa"/>
          </w:tcPr>
          <w:p w14:paraId="6502101F" w14:textId="05F01D05" w:rsidR="008A6566" w:rsidRPr="00AB4CE9" w:rsidRDefault="001D21CB" w:rsidP="008A6566">
            <w:pPr>
              <w:jc w:val="center"/>
              <w:rPr>
                <w:i/>
                <w:sz w:val="22"/>
                <w:szCs w:val="22"/>
              </w:rPr>
            </w:pPr>
            <w:r w:rsidRPr="00AB4CE9">
              <w:rPr>
                <w:i/>
                <w:sz w:val="22"/>
                <w:szCs w:val="22"/>
              </w:rPr>
              <w:t>debounced</w:t>
            </w:r>
          </w:p>
        </w:tc>
        <w:tc>
          <w:tcPr>
            <w:tcW w:w="810" w:type="dxa"/>
            <w:shd w:val="clear" w:color="auto" w:fill="auto"/>
          </w:tcPr>
          <w:p w14:paraId="1B31729F" w14:textId="679607D4" w:rsidR="008A6566" w:rsidRPr="00AB4CE9" w:rsidRDefault="001D21CB" w:rsidP="008A6566">
            <w:pPr>
              <w:keepNext/>
              <w:jc w:val="center"/>
              <w:rPr>
                <w:sz w:val="22"/>
                <w:szCs w:val="22"/>
              </w:rPr>
            </w:pPr>
            <w:r w:rsidRPr="00AB4CE9">
              <w:rPr>
                <w:sz w:val="22"/>
                <w:szCs w:val="22"/>
              </w:rPr>
              <w:t>DBC</w:t>
            </w:r>
          </w:p>
        </w:tc>
        <w:tc>
          <w:tcPr>
            <w:tcW w:w="990" w:type="dxa"/>
          </w:tcPr>
          <w:p w14:paraId="5306ECD1" w14:textId="7AEF004A" w:rsidR="008A6566" w:rsidRPr="00AB4CE9" w:rsidRDefault="00B76F2A" w:rsidP="008A6566">
            <w:pPr>
              <w:keepNext/>
              <w:jc w:val="center"/>
              <w:rPr>
                <w:sz w:val="22"/>
                <w:szCs w:val="22"/>
              </w:rPr>
            </w:pPr>
            <w:r w:rsidRPr="00AB4CE9">
              <w:rPr>
                <w:sz w:val="22"/>
                <w:szCs w:val="22"/>
              </w:rPr>
              <w:t>N</w:t>
            </w:r>
          </w:p>
        </w:tc>
        <w:tc>
          <w:tcPr>
            <w:tcW w:w="2178" w:type="dxa"/>
          </w:tcPr>
          <w:p w14:paraId="4BB7EA76" w14:textId="2658CF11" w:rsidR="008A6566" w:rsidRPr="00AB4CE9" w:rsidRDefault="00B76F2A" w:rsidP="008A6566">
            <w:pPr>
              <w:keepNext/>
              <w:jc w:val="center"/>
              <w:rPr>
                <w:sz w:val="22"/>
                <w:szCs w:val="22"/>
              </w:rPr>
            </w:pPr>
            <w:r w:rsidRPr="00AB4CE9">
              <w:rPr>
                <w:sz w:val="22"/>
                <w:szCs w:val="22"/>
              </w:rPr>
              <w:t>1024×1024×(2 N</w:t>
            </w:r>
            <w:r w:rsidRPr="00AB4CE9">
              <w:rPr>
                <w:sz w:val="22"/>
                <w:szCs w:val="22"/>
                <w:vertAlign w:val="subscript"/>
              </w:rPr>
              <w:t>pat</w:t>
            </w:r>
            <w:r w:rsidRPr="00AB4CE9">
              <w:rPr>
                <w:sz w:val="22"/>
                <w:szCs w:val="22"/>
              </w:rPr>
              <w:t>)</w:t>
            </w:r>
          </w:p>
        </w:tc>
      </w:tr>
      <w:tr w:rsidR="00013876" w:rsidRPr="00AB4CE9" w14:paraId="6DC5BC18" w14:textId="77777777" w:rsidTr="00D3188E">
        <w:tc>
          <w:tcPr>
            <w:tcW w:w="1188" w:type="dxa"/>
            <w:shd w:val="clear" w:color="auto" w:fill="auto"/>
          </w:tcPr>
          <w:p w14:paraId="74781748" w14:textId="185B1974" w:rsidR="008A6566" w:rsidRPr="00AB4CE9" w:rsidRDefault="00B76F2A" w:rsidP="008A6566">
            <w:pPr>
              <w:jc w:val="center"/>
              <w:rPr>
                <w:sz w:val="22"/>
                <w:szCs w:val="22"/>
              </w:rPr>
            </w:pPr>
            <w:r w:rsidRPr="00AB4CE9">
              <w:rPr>
                <w:sz w:val="22"/>
                <w:szCs w:val="22"/>
              </w:rPr>
              <w:t>Subtract Nods</w:t>
            </w:r>
          </w:p>
        </w:tc>
        <w:tc>
          <w:tcPr>
            <w:tcW w:w="2790" w:type="dxa"/>
            <w:shd w:val="clear" w:color="auto" w:fill="auto"/>
          </w:tcPr>
          <w:p w14:paraId="3E220A63" w14:textId="79EC4823" w:rsidR="008A6566" w:rsidRPr="00AB4CE9" w:rsidRDefault="00B76F2A" w:rsidP="001D21CB">
            <w:pPr>
              <w:jc w:val="center"/>
              <w:rPr>
                <w:sz w:val="22"/>
                <w:szCs w:val="22"/>
              </w:rPr>
            </w:pPr>
            <w:r w:rsidRPr="00AB4CE9">
              <w:rPr>
                <w:sz w:val="22"/>
                <w:szCs w:val="22"/>
              </w:rPr>
              <w:t>B nods or sky frames subtracted from A nods or map steps</w:t>
            </w:r>
          </w:p>
        </w:tc>
        <w:tc>
          <w:tcPr>
            <w:tcW w:w="1620" w:type="dxa"/>
          </w:tcPr>
          <w:p w14:paraId="3AF53ABA" w14:textId="78984E1D" w:rsidR="008A6566" w:rsidRPr="00AB4CE9" w:rsidRDefault="00B76F2A" w:rsidP="008A6566">
            <w:pPr>
              <w:jc w:val="center"/>
              <w:rPr>
                <w:i/>
                <w:sz w:val="22"/>
                <w:szCs w:val="22"/>
              </w:rPr>
            </w:pPr>
            <w:r w:rsidRPr="00AB4CE9">
              <w:rPr>
                <w:i/>
                <w:sz w:val="22"/>
                <w:szCs w:val="22"/>
              </w:rPr>
              <w:t>nodsubtracted</w:t>
            </w:r>
          </w:p>
        </w:tc>
        <w:tc>
          <w:tcPr>
            <w:tcW w:w="810" w:type="dxa"/>
            <w:shd w:val="clear" w:color="auto" w:fill="auto"/>
          </w:tcPr>
          <w:p w14:paraId="6CDAC556" w14:textId="05F9A1DB" w:rsidR="008A6566" w:rsidRPr="00AB4CE9" w:rsidRDefault="00B76F2A" w:rsidP="008A6566">
            <w:pPr>
              <w:keepNext/>
              <w:jc w:val="center"/>
              <w:rPr>
                <w:sz w:val="22"/>
                <w:szCs w:val="22"/>
              </w:rPr>
            </w:pPr>
            <w:r w:rsidRPr="00AB4CE9">
              <w:rPr>
                <w:sz w:val="22"/>
                <w:szCs w:val="22"/>
              </w:rPr>
              <w:t>NSB</w:t>
            </w:r>
          </w:p>
        </w:tc>
        <w:tc>
          <w:tcPr>
            <w:tcW w:w="990" w:type="dxa"/>
          </w:tcPr>
          <w:p w14:paraId="1FD1774B" w14:textId="54C2F0A6" w:rsidR="008A6566" w:rsidRPr="00AB4CE9" w:rsidRDefault="00B76F2A" w:rsidP="008A6566">
            <w:pPr>
              <w:keepNext/>
              <w:jc w:val="center"/>
              <w:rPr>
                <w:sz w:val="22"/>
                <w:szCs w:val="22"/>
              </w:rPr>
            </w:pPr>
            <w:r w:rsidRPr="00AB4CE9">
              <w:rPr>
                <w:sz w:val="22"/>
                <w:szCs w:val="22"/>
              </w:rPr>
              <w:t>N</w:t>
            </w:r>
          </w:p>
        </w:tc>
        <w:tc>
          <w:tcPr>
            <w:tcW w:w="2178" w:type="dxa"/>
          </w:tcPr>
          <w:p w14:paraId="1467472A" w14:textId="77777777" w:rsidR="008A6566" w:rsidRPr="00AB4CE9" w:rsidRDefault="00B76F2A" w:rsidP="008A6566">
            <w:pPr>
              <w:keepNext/>
              <w:jc w:val="center"/>
              <w:rPr>
                <w:sz w:val="22"/>
                <w:szCs w:val="22"/>
              </w:rPr>
            </w:pPr>
            <w:r w:rsidRPr="00AB4CE9">
              <w:rPr>
                <w:sz w:val="22"/>
                <w:szCs w:val="22"/>
              </w:rPr>
              <w:t>1024×1024×(2 N</w:t>
            </w:r>
            <w:r w:rsidRPr="00AB4CE9">
              <w:rPr>
                <w:sz w:val="22"/>
                <w:szCs w:val="22"/>
                <w:vertAlign w:val="subscript"/>
              </w:rPr>
              <w:t>A</w:t>
            </w:r>
            <w:r w:rsidRPr="00AB4CE9">
              <w:rPr>
                <w:sz w:val="22"/>
                <w:szCs w:val="22"/>
              </w:rPr>
              <w:t>),</w:t>
            </w:r>
          </w:p>
          <w:p w14:paraId="41DA463F" w14:textId="36CCBF64" w:rsidR="00B76F2A" w:rsidRPr="00AB4CE9" w:rsidRDefault="00B76F2A" w:rsidP="008A6566">
            <w:pPr>
              <w:keepNext/>
              <w:jc w:val="center"/>
              <w:rPr>
                <w:sz w:val="22"/>
                <w:szCs w:val="22"/>
              </w:rPr>
            </w:pPr>
            <w:r w:rsidRPr="00AB4CE9">
              <w:rPr>
                <w:sz w:val="22"/>
                <w:szCs w:val="22"/>
              </w:rPr>
              <w:t>where N</w:t>
            </w:r>
            <w:r w:rsidRPr="00AB4CE9">
              <w:rPr>
                <w:sz w:val="22"/>
                <w:szCs w:val="22"/>
                <w:vertAlign w:val="subscript"/>
              </w:rPr>
              <w:t>A</w:t>
            </w:r>
            <w:r w:rsidRPr="00AB4CE9">
              <w:rPr>
                <w:sz w:val="22"/>
                <w:szCs w:val="22"/>
              </w:rPr>
              <w:t xml:space="preserve"> is the number of A nods or map steps</w:t>
            </w:r>
          </w:p>
        </w:tc>
      </w:tr>
      <w:tr w:rsidR="00013876" w:rsidRPr="00AB4CE9" w14:paraId="48A58009" w14:textId="77777777" w:rsidTr="00D3188E">
        <w:tc>
          <w:tcPr>
            <w:tcW w:w="1188" w:type="dxa"/>
            <w:shd w:val="clear" w:color="auto" w:fill="auto"/>
          </w:tcPr>
          <w:p w14:paraId="02092F54" w14:textId="35C4F307" w:rsidR="008A6566" w:rsidRPr="00AB4CE9" w:rsidRDefault="00B76F2A" w:rsidP="008A6566">
            <w:pPr>
              <w:jc w:val="center"/>
              <w:rPr>
                <w:sz w:val="22"/>
                <w:szCs w:val="22"/>
              </w:rPr>
            </w:pPr>
            <w:r w:rsidRPr="00AB4CE9">
              <w:rPr>
                <w:sz w:val="22"/>
                <w:szCs w:val="22"/>
              </w:rPr>
              <w:t>Flat Correct</w:t>
            </w:r>
          </w:p>
        </w:tc>
        <w:tc>
          <w:tcPr>
            <w:tcW w:w="2790" w:type="dxa"/>
            <w:shd w:val="clear" w:color="auto" w:fill="auto"/>
          </w:tcPr>
          <w:p w14:paraId="35694FBB" w14:textId="5FAC1674" w:rsidR="008A6566" w:rsidRPr="00AB4CE9" w:rsidRDefault="00B76F2A" w:rsidP="001D21CB">
            <w:pPr>
              <w:jc w:val="center"/>
              <w:rPr>
                <w:sz w:val="22"/>
                <w:szCs w:val="22"/>
              </w:rPr>
            </w:pPr>
            <w:r w:rsidRPr="00AB4CE9">
              <w:rPr>
                <w:sz w:val="22"/>
                <w:szCs w:val="22"/>
              </w:rPr>
              <w:t>Multiplied by flat</w:t>
            </w:r>
          </w:p>
        </w:tc>
        <w:tc>
          <w:tcPr>
            <w:tcW w:w="1620" w:type="dxa"/>
          </w:tcPr>
          <w:p w14:paraId="242484D7" w14:textId="67E641D8" w:rsidR="008A6566" w:rsidRPr="00AB4CE9" w:rsidRDefault="00B76F2A" w:rsidP="008A6566">
            <w:pPr>
              <w:jc w:val="center"/>
              <w:rPr>
                <w:i/>
                <w:sz w:val="22"/>
                <w:szCs w:val="22"/>
              </w:rPr>
            </w:pPr>
            <w:r w:rsidRPr="00AB4CE9">
              <w:rPr>
                <w:i/>
                <w:sz w:val="22"/>
                <w:szCs w:val="22"/>
              </w:rPr>
              <w:t>flatted</w:t>
            </w:r>
          </w:p>
        </w:tc>
        <w:tc>
          <w:tcPr>
            <w:tcW w:w="810" w:type="dxa"/>
            <w:shd w:val="clear" w:color="auto" w:fill="auto"/>
          </w:tcPr>
          <w:p w14:paraId="2808F6A9" w14:textId="0778F648" w:rsidR="008A6566" w:rsidRPr="00AB4CE9" w:rsidRDefault="00B76F2A" w:rsidP="008A6566">
            <w:pPr>
              <w:keepNext/>
              <w:jc w:val="center"/>
              <w:rPr>
                <w:sz w:val="22"/>
                <w:szCs w:val="22"/>
              </w:rPr>
            </w:pPr>
            <w:r w:rsidRPr="00AB4CE9">
              <w:rPr>
                <w:sz w:val="22"/>
                <w:szCs w:val="22"/>
              </w:rPr>
              <w:t>FTD</w:t>
            </w:r>
          </w:p>
        </w:tc>
        <w:tc>
          <w:tcPr>
            <w:tcW w:w="990" w:type="dxa"/>
          </w:tcPr>
          <w:p w14:paraId="7AEB80F7" w14:textId="468CD078" w:rsidR="008A6566" w:rsidRPr="00AB4CE9" w:rsidRDefault="00B76F2A" w:rsidP="008A6566">
            <w:pPr>
              <w:keepNext/>
              <w:jc w:val="center"/>
              <w:rPr>
                <w:sz w:val="22"/>
                <w:szCs w:val="22"/>
              </w:rPr>
            </w:pPr>
            <w:r w:rsidRPr="00AB4CE9">
              <w:rPr>
                <w:sz w:val="22"/>
                <w:szCs w:val="22"/>
              </w:rPr>
              <w:t>N</w:t>
            </w:r>
          </w:p>
        </w:tc>
        <w:tc>
          <w:tcPr>
            <w:tcW w:w="2178" w:type="dxa"/>
          </w:tcPr>
          <w:p w14:paraId="37BF8030" w14:textId="1175F75D" w:rsidR="008A6566" w:rsidRPr="00AB4CE9" w:rsidRDefault="00B76F2A" w:rsidP="008A6566">
            <w:pPr>
              <w:keepNext/>
              <w:jc w:val="center"/>
              <w:rPr>
                <w:sz w:val="22"/>
                <w:szCs w:val="22"/>
              </w:rPr>
            </w:pPr>
            <w:r w:rsidRPr="00AB4CE9">
              <w:rPr>
                <w:sz w:val="22"/>
                <w:szCs w:val="22"/>
              </w:rPr>
              <w:t>1024×1024×(2 N</w:t>
            </w:r>
            <w:r w:rsidRPr="00AB4CE9">
              <w:rPr>
                <w:sz w:val="22"/>
                <w:szCs w:val="22"/>
                <w:vertAlign w:val="subscript"/>
              </w:rPr>
              <w:t>A</w:t>
            </w:r>
            <w:r w:rsidRPr="00AB4CE9">
              <w:rPr>
                <w:sz w:val="22"/>
                <w:szCs w:val="22"/>
              </w:rPr>
              <w:t>)</w:t>
            </w:r>
          </w:p>
        </w:tc>
      </w:tr>
      <w:tr w:rsidR="00013876" w:rsidRPr="00AB4CE9" w14:paraId="2CC2DA5E" w14:textId="77777777" w:rsidTr="00D3188E">
        <w:tc>
          <w:tcPr>
            <w:tcW w:w="1188" w:type="dxa"/>
            <w:shd w:val="clear" w:color="auto" w:fill="auto"/>
          </w:tcPr>
          <w:p w14:paraId="6CD030D6" w14:textId="122403DF" w:rsidR="008A6566" w:rsidRPr="00AB4CE9" w:rsidRDefault="00B76F2A" w:rsidP="008A6566">
            <w:pPr>
              <w:jc w:val="center"/>
              <w:rPr>
                <w:sz w:val="22"/>
                <w:szCs w:val="22"/>
              </w:rPr>
            </w:pPr>
            <w:r w:rsidRPr="00AB4CE9">
              <w:rPr>
                <w:sz w:val="22"/>
                <w:szCs w:val="22"/>
              </w:rPr>
              <w:t>Clean Bad Pixels</w:t>
            </w:r>
          </w:p>
        </w:tc>
        <w:tc>
          <w:tcPr>
            <w:tcW w:w="2790" w:type="dxa"/>
            <w:shd w:val="clear" w:color="auto" w:fill="auto"/>
          </w:tcPr>
          <w:p w14:paraId="09EE7E47" w14:textId="6610DFBA" w:rsidR="008A6566" w:rsidRPr="00AB4CE9" w:rsidRDefault="00B76F2A" w:rsidP="001D21CB">
            <w:pPr>
              <w:jc w:val="center"/>
              <w:rPr>
                <w:sz w:val="22"/>
                <w:szCs w:val="22"/>
              </w:rPr>
            </w:pPr>
            <w:r w:rsidRPr="00AB4CE9">
              <w:rPr>
                <w:sz w:val="22"/>
                <w:szCs w:val="22"/>
              </w:rPr>
              <w:t>Bad pixels identified from variance or bad pixel mask</w:t>
            </w:r>
          </w:p>
        </w:tc>
        <w:tc>
          <w:tcPr>
            <w:tcW w:w="1620" w:type="dxa"/>
          </w:tcPr>
          <w:p w14:paraId="1D6F1913" w14:textId="3063BEE2" w:rsidR="008A6566" w:rsidRPr="00AB4CE9" w:rsidRDefault="00B76F2A" w:rsidP="008A6566">
            <w:pPr>
              <w:jc w:val="center"/>
              <w:rPr>
                <w:i/>
                <w:sz w:val="22"/>
                <w:szCs w:val="22"/>
              </w:rPr>
            </w:pPr>
            <w:r w:rsidRPr="00AB4CE9">
              <w:rPr>
                <w:i/>
                <w:sz w:val="22"/>
                <w:szCs w:val="22"/>
              </w:rPr>
              <w:t>cleaned</w:t>
            </w:r>
          </w:p>
        </w:tc>
        <w:tc>
          <w:tcPr>
            <w:tcW w:w="810" w:type="dxa"/>
            <w:shd w:val="clear" w:color="auto" w:fill="auto"/>
          </w:tcPr>
          <w:p w14:paraId="4A21B8FB" w14:textId="7D9EB58C" w:rsidR="008A6566" w:rsidRPr="00AB4CE9" w:rsidRDefault="00B76F2A" w:rsidP="008A6566">
            <w:pPr>
              <w:keepNext/>
              <w:jc w:val="center"/>
              <w:rPr>
                <w:sz w:val="22"/>
                <w:szCs w:val="22"/>
              </w:rPr>
            </w:pPr>
            <w:r w:rsidRPr="00AB4CE9">
              <w:rPr>
                <w:sz w:val="22"/>
                <w:szCs w:val="22"/>
              </w:rPr>
              <w:t>CLN</w:t>
            </w:r>
          </w:p>
        </w:tc>
        <w:tc>
          <w:tcPr>
            <w:tcW w:w="990" w:type="dxa"/>
          </w:tcPr>
          <w:p w14:paraId="0AC24F2D" w14:textId="4CA7A6B5" w:rsidR="008A6566" w:rsidRPr="00AB4CE9" w:rsidRDefault="00B76F2A" w:rsidP="008A6566">
            <w:pPr>
              <w:keepNext/>
              <w:jc w:val="center"/>
              <w:rPr>
                <w:sz w:val="22"/>
                <w:szCs w:val="22"/>
              </w:rPr>
            </w:pPr>
            <w:r w:rsidRPr="00AB4CE9">
              <w:rPr>
                <w:sz w:val="22"/>
                <w:szCs w:val="22"/>
              </w:rPr>
              <w:t>N</w:t>
            </w:r>
          </w:p>
        </w:tc>
        <w:tc>
          <w:tcPr>
            <w:tcW w:w="2178" w:type="dxa"/>
          </w:tcPr>
          <w:p w14:paraId="5B642A97" w14:textId="767656B4" w:rsidR="008A6566" w:rsidRPr="00AB4CE9" w:rsidRDefault="00B76F2A" w:rsidP="008A6566">
            <w:pPr>
              <w:keepNext/>
              <w:jc w:val="center"/>
              <w:rPr>
                <w:sz w:val="22"/>
                <w:szCs w:val="22"/>
              </w:rPr>
            </w:pPr>
            <w:r w:rsidRPr="00AB4CE9">
              <w:rPr>
                <w:sz w:val="22"/>
                <w:szCs w:val="22"/>
              </w:rPr>
              <w:t>1024×1024×(2 N</w:t>
            </w:r>
            <w:r w:rsidRPr="00AB4CE9">
              <w:rPr>
                <w:sz w:val="22"/>
                <w:szCs w:val="22"/>
                <w:vertAlign w:val="subscript"/>
              </w:rPr>
              <w:t>A</w:t>
            </w:r>
            <w:r w:rsidRPr="00AB4CE9">
              <w:rPr>
                <w:sz w:val="22"/>
                <w:szCs w:val="22"/>
              </w:rPr>
              <w:t>)</w:t>
            </w:r>
          </w:p>
        </w:tc>
      </w:tr>
      <w:tr w:rsidR="00013876" w:rsidRPr="00AB4CE9" w14:paraId="17D03BF6" w14:textId="77777777" w:rsidTr="00D3188E">
        <w:tc>
          <w:tcPr>
            <w:tcW w:w="1188" w:type="dxa"/>
            <w:shd w:val="clear" w:color="auto" w:fill="auto"/>
          </w:tcPr>
          <w:p w14:paraId="378CB8A8" w14:textId="2DCF6FB0" w:rsidR="00B76F2A" w:rsidRPr="00AB4CE9" w:rsidRDefault="00D3188E" w:rsidP="008A6566">
            <w:pPr>
              <w:jc w:val="center"/>
              <w:rPr>
                <w:sz w:val="22"/>
                <w:szCs w:val="22"/>
              </w:rPr>
            </w:pPr>
            <w:r w:rsidRPr="00AB4CE9">
              <w:rPr>
                <w:sz w:val="22"/>
                <w:szCs w:val="22"/>
              </w:rPr>
              <w:t>Undistort</w:t>
            </w:r>
          </w:p>
        </w:tc>
        <w:tc>
          <w:tcPr>
            <w:tcW w:w="2790" w:type="dxa"/>
            <w:shd w:val="clear" w:color="auto" w:fill="auto"/>
          </w:tcPr>
          <w:p w14:paraId="2C94E012" w14:textId="57C9FCFD" w:rsidR="00B76F2A" w:rsidRPr="00AB4CE9" w:rsidRDefault="00B76F2A" w:rsidP="001D21CB">
            <w:pPr>
              <w:jc w:val="center"/>
              <w:rPr>
                <w:sz w:val="22"/>
                <w:szCs w:val="22"/>
              </w:rPr>
            </w:pPr>
            <w:r w:rsidRPr="00AB4CE9">
              <w:rPr>
                <w:sz w:val="22"/>
                <w:szCs w:val="22"/>
              </w:rPr>
              <w:t>Corrected for optical distortion</w:t>
            </w:r>
          </w:p>
        </w:tc>
        <w:tc>
          <w:tcPr>
            <w:tcW w:w="1620" w:type="dxa"/>
          </w:tcPr>
          <w:p w14:paraId="6664E09D" w14:textId="7AFB5FEE" w:rsidR="00B76F2A" w:rsidRPr="00AB4CE9" w:rsidRDefault="00B76F2A" w:rsidP="008A6566">
            <w:pPr>
              <w:jc w:val="center"/>
              <w:rPr>
                <w:i/>
                <w:sz w:val="22"/>
                <w:szCs w:val="22"/>
              </w:rPr>
            </w:pPr>
            <w:r w:rsidRPr="00AB4CE9">
              <w:rPr>
                <w:i/>
                <w:sz w:val="22"/>
                <w:szCs w:val="22"/>
              </w:rPr>
              <w:t>undistorted</w:t>
            </w:r>
          </w:p>
        </w:tc>
        <w:tc>
          <w:tcPr>
            <w:tcW w:w="810" w:type="dxa"/>
            <w:shd w:val="clear" w:color="auto" w:fill="auto"/>
          </w:tcPr>
          <w:p w14:paraId="4709CB37" w14:textId="30DE2556" w:rsidR="00B76F2A" w:rsidRPr="00AB4CE9" w:rsidRDefault="00013876" w:rsidP="008A6566">
            <w:pPr>
              <w:keepNext/>
              <w:jc w:val="center"/>
              <w:rPr>
                <w:sz w:val="22"/>
                <w:szCs w:val="22"/>
              </w:rPr>
            </w:pPr>
            <w:r w:rsidRPr="00AB4CE9">
              <w:rPr>
                <w:sz w:val="22"/>
                <w:szCs w:val="22"/>
              </w:rPr>
              <w:t>UND</w:t>
            </w:r>
          </w:p>
        </w:tc>
        <w:tc>
          <w:tcPr>
            <w:tcW w:w="990" w:type="dxa"/>
          </w:tcPr>
          <w:p w14:paraId="5DC5D133" w14:textId="554B2BAF" w:rsidR="00B76F2A" w:rsidRPr="00AB4CE9" w:rsidRDefault="00013876" w:rsidP="008A6566">
            <w:pPr>
              <w:keepNext/>
              <w:jc w:val="center"/>
              <w:rPr>
                <w:sz w:val="22"/>
                <w:szCs w:val="22"/>
              </w:rPr>
            </w:pPr>
            <w:r w:rsidRPr="00AB4CE9">
              <w:rPr>
                <w:sz w:val="22"/>
                <w:szCs w:val="22"/>
              </w:rPr>
              <w:t>Y</w:t>
            </w:r>
          </w:p>
        </w:tc>
        <w:tc>
          <w:tcPr>
            <w:tcW w:w="2178" w:type="dxa"/>
          </w:tcPr>
          <w:p w14:paraId="08F771AA" w14:textId="50BEFFDC" w:rsidR="00B76F2A" w:rsidRPr="00AB4CE9" w:rsidRDefault="00013876" w:rsidP="008A6566">
            <w:pPr>
              <w:keepNext/>
              <w:jc w:val="center"/>
              <w:rPr>
                <w:sz w:val="22"/>
                <w:szCs w:val="22"/>
              </w:rPr>
            </w:pPr>
            <w:r w:rsidRPr="00AB4CE9">
              <w:rPr>
                <w:sz w:val="22"/>
                <w:szCs w:val="22"/>
              </w:rPr>
              <w:t>1024×1024×(2 N</w:t>
            </w:r>
            <w:r w:rsidRPr="00AB4CE9">
              <w:rPr>
                <w:sz w:val="22"/>
                <w:szCs w:val="22"/>
                <w:vertAlign w:val="subscript"/>
              </w:rPr>
              <w:t>A</w:t>
            </w:r>
            <w:r w:rsidRPr="00AB4CE9">
              <w:rPr>
                <w:sz w:val="22"/>
                <w:szCs w:val="22"/>
              </w:rPr>
              <w:t>)</w:t>
            </w:r>
          </w:p>
        </w:tc>
      </w:tr>
      <w:tr w:rsidR="00D3188E" w:rsidRPr="00AB4CE9" w14:paraId="675B0EC9" w14:textId="77777777" w:rsidTr="00D3188E">
        <w:tc>
          <w:tcPr>
            <w:tcW w:w="1188" w:type="dxa"/>
            <w:shd w:val="clear" w:color="auto" w:fill="auto"/>
          </w:tcPr>
          <w:p w14:paraId="47E99D35" w14:textId="09FC842A" w:rsidR="00D3188E" w:rsidRPr="00AB4CE9" w:rsidRDefault="00D3188E" w:rsidP="008A6566">
            <w:pPr>
              <w:jc w:val="center"/>
              <w:rPr>
                <w:sz w:val="22"/>
                <w:szCs w:val="22"/>
              </w:rPr>
            </w:pPr>
            <w:r w:rsidRPr="00AB4CE9">
              <w:rPr>
                <w:sz w:val="22"/>
                <w:szCs w:val="22"/>
              </w:rPr>
              <w:t>Undistort</w:t>
            </w:r>
          </w:p>
        </w:tc>
        <w:tc>
          <w:tcPr>
            <w:tcW w:w="2790" w:type="dxa"/>
            <w:shd w:val="clear" w:color="auto" w:fill="auto"/>
          </w:tcPr>
          <w:p w14:paraId="6840E074" w14:textId="3766EED7" w:rsidR="00D3188E" w:rsidRPr="00AB4CE9" w:rsidRDefault="00D3188E" w:rsidP="001D21CB">
            <w:pPr>
              <w:jc w:val="center"/>
              <w:rPr>
                <w:sz w:val="22"/>
                <w:szCs w:val="22"/>
              </w:rPr>
            </w:pPr>
            <w:r w:rsidRPr="00AB4CE9">
              <w:rPr>
                <w:sz w:val="22"/>
                <w:szCs w:val="22"/>
              </w:rPr>
              <w:t>Undistorted flat frame (1/inverseflat) with order definition keywords</w:t>
            </w:r>
          </w:p>
        </w:tc>
        <w:tc>
          <w:tcPr>
            <w:tcW w:w="1620" w:type="dxa"/>
          </w:tcPr>
          <w:p w14:paraId="1BEFB90E" w14:textId="02E56EB3" w:rsidR="00D3188E" w:rsidRPr="00AB4CE9" w:rsidRDefault="00D3188E" w:rsidP="008A6566">
            <w:pPr>
              <w:jc w:val="center"/>
              <w:rPr>
                <w:i/>
                <w:sz w:val="22"/>
                <w:szCs w:val="22"/>
              </w:rPr>
            </w:pPr>
            <w:r w:rsidRPr="00AB4CE9">
              <w:rPr>
                <w:i/>
                <w:sz w:val="22"/>
                <w:szCs w:val="22"/>
              </w:rPr>
              <w:t>flat</w:t>
            </w:r>
          </w:p>
        </w:tc>
        <w:tc>
          <w:tcPr>
            <w:tcW w:w="810" w:type="dxa"/>
            <w:shd w:val="clear" w:color="auto" w:fill="auto"/>
          </w:tcPr>
          <w:p w14:paraId="569B0BAD" w14:textId="36D46C2B" w:rsidR="00D3188E" w:rsidRPr="00AB4CE9" w:rsidRDefault="00D3188E" w:rsidP="008A6566">
            <w:pPr>
              <w:keepNext/>
              <w:jc w:val="center"/>
              <w:rPr>
                <w:sz w:val="22"/>
                <w:szCs w:val="22"/>
              </w:rPr>
            </w:pPr>
            <w:r w:rsidRPr="00AB4CE9">
              <w:rPr>
                <w:sz w:val="22"/>
                <w:szCs w:val="22"/>
              </w:rPr>
              <w:t>FLT</w:t>
            </w:r>
          </w:p>
        </w:tc>
        <w:tc>
          <w:tcPr>
            <w:tcW w:w="990" w:type="dxa"/>
          </w:tcPr>
          <w:p w14:paraId="151BD187" w14:textId="0E468EBC" w:rsidR="00D3188E" w:rsidRPr="00AB4CE9" w:rsidRDefault="00D3188E" w:rsidP="008A6566">
            <w:pPr>
              <w:keepNext/>
              <w:jc w:val="center"/>
              <w:rPr>
                <w:sz w:val="22"/>
                <w:szCs w:val="22"/>
              </w:rPr>
            </w:pPr>
            <w:r w:rsidRPr="00AB4CE9">
              <w:rPr>
                <w:sz w:val="22"/>
                <w:szCs w:val="22"/>
              </w:rPr>
              <w:t>Y</w:t>
            </w:r>
          </w:p>
        </w:tc>
        <w:tc>
          <w:tcPr>
            <w:tcW w:w="2178" w:type="dxa"/>
          </w:tcPr>
          <w:p w14:paraId="6741EE2C" w14:textId="48619E37" w:rsidR="00D3188E" w:rsidRPr="00AB4CE9" w:rsidRDefault="00D3188E" w:rsidP="008A6566">
            <w:pPr>
              <w:keepNext/>
              <w:jc w:val="center"/>
              <w:rPr>
                <w:sz w:val="22"/>
                <w:szCs w:val="22"/>
              </w:rPr>
            </w:pPr>
            <w:r w:rsidRPr="00AB4CE9">
              <w:rPr>
                <w:sz w:val="22"/>
                <w:szCs w:val="22"/>
              </w:rPr>
              <w:t>1024×1024×2</w:t>
            </w:r>
          </w:p>
        </w:tc>
      </w:tr>
      <w:tr w:rsidR="00013876" w:rsidRPr="00AB4CE9" w14:paraId="121D000B" w14:textId="77777777" w:rsidTr="00D3188E">
        <w:tc>
          <w:tcPr>
            <w:tcW w:w="1188" w:type="dxa"/>
            <w:shd w:val="clear" w:color="auto" w:fill="auto"/>
          </w:tcPr>
          <w:p w14:paraId="0868E16F" w14:textId="5FEC9380" w:rsidR="00B76F2A" w:rsidRPr="00AB4CE9" w:rsidRDefault="00013876" w:rsidP="008A6566">
            <w:pPr>
              <w:jc w:val="center"/>
              <w:rPr>
                <w:sz w:val="22"/>
                <w:szCs w:val="22"/>
              </w:rPr>
            </w:pPr>
            <w:r w:rsidRPr="00AB4CE9">
              <w:rPr>
                <w:sz w:val="22"/>
                <w:szCs w:val="22"/>
              </w:rPr>
              <w:t>Coadd Pairs</w:t>
            </w:r>
          </w:p>
        </w:tc>
        <w:tc>
          <w:tcPr>
            <w:tcW w:w="2790" w:type="dxa"/>
            <w:shd w:val="clear" w:color="auto" w:fill="auto"/>
          </w:tcPr>
          <w:p w14:paraId="3A9D1366" w14:textId="14F40931" w:rsidR="00B76F2A" w:rsidRPr="00AB4CE9" w:rsidRDefault="00013876" w:rsidP="001D21CB">
            <w:pPr>
              <w:jc w:val="center"/>
              <w:rPr>
                <w:sz w:val="22"/>
                <w:szCs w:val="22"/>
              </w:rPr>
            </w:pPr>
            <w:r w:rsidRPr="00AB4CE9">
              <w:rPr>
                <w:sz w:val="22"/>
                <w:szCs w:val="22"/>
              </w:rPr>
              <w:t>All frames averaged together</w:t>
            </w:r>
            <w:r w:rsidR="0014350D" w:rsidRPr="00AB4CE9">
              <w:rPr>
                <w:sz w:val="22"/>
                <w:szCs w:val="22"/>
              </w:rPr>
              <w:t>, if desired</w:t>
            </w:r>
          </w:p>
        </w:tc>
        <w:tc>
          <w:tcPr>
            <w:tcW w:w="1620" w:type="dxa"/>
          </w:tcPr>
          <w:p w14:paraId="36FE131C" w14:textId="627191E1" w:rsidR="00B76F2A" w:rsidRPr="00AB4CE9" w:rsidRDefault="00013876" w:rsidP="008A6566">
            <w:pPr>
              <w:jc w:val="center"/>
              <w:rPr>
                <w:i/>
                <w:sz w:val="22"/>
                <w:szCs w:val="22"/>
              </w:rPr>
            </w:pPr>
            <w:r w:rsidRPr="00AB4CE9">
              <w:rPr>
                <w:i/>
                <w:sz w:val="22"/>
                <w:szCs w:val="22"/>
              </w:rPr>
              <w:t>coadded</w:t>
            </w:r>
          </w:p>
        </w:tc>
        <w:tc>
          <w:tcPr>
            <w:tcW w:w="810" w:type="dxa"/>
            <w:shd w:val="clear" w:color="auto" w:fill="auto"/>
          </w:tcPr>
          <w:p w14:paraId="4C2FF7F5" w14:textId="39F65E1F" w:rsidR="00B76F2A" w:rsidRPr="00AB4CE9" w:rsidRDefault="00013876" w:rsidP="008A6566">
            <w:pPr>
              <w:keepNext/>
              <w:jc w:val="center"/>
              <w:rPr>
                <w:sz w:val="22"/>
                <w:szCs w:val="22"/>
              </w:rPr>
            </w:pPr>
            <w:r w:rsidRPr="00AB4CE9">
              <w:rPr>
                <w:sz w:val="22"/>
                <w:szCs w:val="22"/>
              </w:rPr>
              <w:t>COA</w:t>
            </w:r>
          </w:p>
        </w:tc>
        <w:tc>
          <w:tcPr>
            <w:tcW w:w="990" w:type="dxa"/>
          </w:tcPr>
          <w:p w14:paraId="67484339" w14:textId="3B85AEFE" w:rsidR="00B76F2A" w:rsidRPr="00AB4CE9" w:rsidRDefault="00013876" w:rsidP="008A6566">
            <w:pPr>
              <w:keepNext/>
              <w:jc w:val="center"/>
              <w:rPr>
                <w:sz w:val="22"/>
                <w:szCs w:val="22"/>
              </w:rPr>
            </w:pPr>
            <w:r w:rsidRPr="00AB4CE9">
              <w:rPr>
                <w:sz w:val="22"/>
                <w:szCs w:val="22"/>
              </w:rPr>
              <w:t>Y</w:t>
            </w:r>
          </w:p>
        </w:tc>
        <w:tc>
          <w:tcPr>
            <w:tcW w:w="2178" w:type="dxa"/>
          </w:tcPr>
          <w:p w14:paraId="6C7BB2A0" w14:textId="77777777" w:rsidR="00B76F2A" w:rsidRPr="00AB4CE9" w:rsidRDefault="00013876" w:rsidP="008A6566">
            <w:pPr>
              <w:keepNext/>
              <w:jc w:val="center"/>
              <w:rPr>
                <w:sz w:val="22"/>
                <w:szCs w:val="22"/>
              </w:rPr>
            </w:pPr>
            <w:r w:rsidRPr="00AB4CE9">
              <w:rPr>
                <w:sz w:val="22"/>
                <w:szCs w:val="22"/>
              </w:rPr>
              <w:t>1024×1024×</w:t>
            </w:r>
            <w:r w:rsidR="0014350D" w:rsidRPr="00AB4CE9">
              <w:rPr>
                <w:sz w:val="22"/>
                <w:szCs w:val="22"/>
              </w:rPr>
              <w:t>(</w:t>
            </w:r>
            <w:r w:rsidRPr="00AB4CE9">
              <w:rPr>
                <w:sz w:val="22"/>
                <w:szCs w:val="22"/>
              </w:rPr>
              <w:t>2</w:t>
            </w:r>
            <w:r w:rsidR="0014350D" w:rsidRPr="00AB4CE9">
              <w:rPr>
                <w:sz w:val="22"/>
                <w:szCs w:val="22"/>
              </w:rPr>
              <w:t xml:space="preserve"> N</w:t>
            </w:r>
            <w:r w:rsidR="0014350D" w:rsidRPr="00AB4CE9">
              <w:rPr>
                <w:sz w:val="22"/>
                <w:szCs w:val="22"/>
                <w:vertAlign w:val="subscript"/>
              </w:rPr>
              <w:t>c</w:t>
            </w:r>
            <w:r w:rsidR="0014350D" w:rsidRPr="00AB4CE9">
              <w:rPr>
                <w:sz w:val="22"/>
                <w:szCs w:val="22"/>
              </w:rPr>
              <w:t>),</w:t>
            </w:r>
          </w:p>
          <w:p w14:paraId="3ED072E7" w14:textId="77777777" w:rsidR="0014350D" w:rsidRPr="00AB4CE9" w:rsidRDefault="0014350D" w:rsidP="008A6566">
            <w:pPr>
              <w:keepNext/>
              <w:jc w:val="center"/>
              <w:rPr>
                <w:sz w:val="22"/>
                <w:szCs w:val="22"/>
              </w:rPr>
            </w:pPr>
            <w:r w:rsidRPr="00AB4CE9">
              <w:rPr>
                <w:sz w:val="22"/>
                <w:szCs w:val="22"/>
              </w:rPr>
              <w:t>where N</w:t>
            </w:r>
            <w:r w:rsidRPr="00AB4CE9">
              <w:rPr>
                <w:sz w:val="22"/>
                <w:szCs w:val="22"/>
                <w:vertAlign w:val="subscript"/>
              </w:rPr>
              <w:t>c</w:t>
            </w:r>
            <w:r w:rsidRPr="00AB4CE9">
              <w:rPr>
                <w:sz w:val="22"/>
                <w:szCs w:val="22"/>
              </w:rPr>
              <w:t xml:space="preserve"> is the number of coadded frames </w:t>
            </w:r>
          </w:p>
          <w:p w14:paraId="5A47DE03" w14:textId="5DD4EABF" w:rsidR="0014350D" w:rsidRPr="00AB4CE9" w:rsidRDefault="0014350D" w:rsidP="008A6566">
            <w:pPr>
              <w:keepNext/>
              <w:jc w:val="center"/>
              <w:rPr>
                <w:sz w:val="22"/>
                <w:szCs w:val="22"/>
              </w:rPr>
            </w:pPr>
            <w:r w:rsidRPr="00AB4CE9">
              <w:rPr>
                <w:sz w:val="22"/>
                <w:szCs w:val="22"/>
              </w:rPr>
              <w:t>(typically, N</w:t>
            </w:r>
            <w:r w:rsidRPr="00AB4CE9">
              <w:rPr>
                <w:sz w:val="22"/>
                <w:szCs w:val="22"/>
                <w:vertAlign w:val="subscript"/>
              </w:rPr>
              <w:t>c</w:t>
            </w:r>
            <w:r w:rsidRPr="00AB4CE9">
              <w:rPr>
                <w:sz w:val="22"/>
                <w:szCs w:val="22"/>
              </w:rPr>
              <w:t>=1)</w:t>
            </w:r>
          </w:p>
        </w:tc>
      </w:tr>
      <w:tr w:rsidR="00013876" w:rsidRPr="00AB4CE9" w14:paraId="6306AA82" w14:textId="77777777" w:rsidTr="00D3188E">
        <w:tc>
          <w:tcPr>
            <w:tcW w:w="1188" w:type="dxa"/>
            <w:shd w:val="clear" w:color="auto" w:fill="auto"/>
          </w:tcPr>
          <w:p w14:paraId="068B9668" w14:textId="608092A4" w:rsidR="00B76F2A" w:rsidRPr="00AB4CE9" w:rsidRDefault="0014350D" w:rsidP="008A6566">
            <w:pPr>
              <w:jc w:val="center"/>
              <w:rPr>
                <w:sz w:val="22"/>
                <w:szCs w:val="22"/>
              </w:rPr>
            </w:pPr>
            <w:r w:rsidRPr="00AB4CE9">
              <w:rPr>
                <w:sz w:val="22"/>
                <w:szCs w:val="22"/>
              </w:rPr>
              <w:t>Coadd Pairs</w:t>
            </w:r>
          </w:p>
        </w:tc>
        <w:tc>
          <w:tcPr>
            <w:tcW w:w="2790" w:type="dxa"/>
            <w:shd w:val="clear" w:color="auto" w:fill="auto"/>
          </w:tcPr>
          <w:p w14:paraId="3415D2F2" w14:textId="2C6760A9" w:rsidR="00B76F2A" w:rsidRPr="00AB4CE9" w:rsidRDefault="0014350D" w:rsidP="001D21CB">
            <w:pPr>
              <w:jc w:val="center"/>
              <w:rPr>
                <w:sz w:val="22"/>
                <w:szCs w:val="22"/>
              </w:rPr>
            </w:pPr>
            <w:r w:rsidRPr="00AB4CE9">
              <w:rPr>
                <w:sz w:val="22"/>
                <w:szCs w:val="22"/>
              </w:rPr>
              <w:t>All non-coadded frames separated into different files</w:t>
            </w:r>
          </w:p>
        </w:tc>
        <w:tc>
          <w:tcPr>
            <w:tcW w:w="1620" w:type="dxa"/>
          </w:tcPr>
          <w:p w14:paraId="444A6C79" w14:textId="641EBB05" w:rsidR="00B76F2A" w:rsidRPr="00AB4CE9" w:rsidRDefault="0014350D" w:rsidP="008A6566">
            <w:pPr>
              <w:jc w:val="center"/>
              <w:rPr>
                <w:i/>
                <w:sz w:val="22"/>
                <w:szCs w:val="22"/>
              </w:rPr>
            </w:pPr>
            <w:r w:rsidRPr="00AB4CE9">
              <w:rPr>
                <w:i/>
                <w:sz w:val="22"/>
                <w:szCs w:val="22"/>
              </w:rPr>
              <w:t>image</w:t>
            </w:r>
          </w:p>
        </w:tc>
        <w:tc>
          <w:tcPr>
            <w:tcW w:w="810" w:type="dxa"/>
            <w:shd w:val="clear" w:color="auto" w:fill="auto"/>
          </w:tcPr>
          <w:p w14:paraId="763040A2" w14:textId="09F99F5D" w:rsidR="00B76F2A" w:rsidRPr="00AB4CE9" w:rsidRDefault="0014350D" w:rsidP="008A6566">
            <w:pPr>
              <w:keepNext/>
              <w:jc w:val="center"/>
              <w:rPr>
                <w:sz w:val="22"/>
                <w:szCs w:val="22"/>
              </w:rPr>
            </w:pPr>
            <w:r w:rsidRPr="00AB4CE9">
              <w:rPr>
                <w:sz w:val="22"/>
                <w:szCs w:val="22"/>
              </w:rPr>
              <w:t>IMG</w:t>
            </w:r>
          </w:p>
        </w:tc>
        <w:tc>
          <w:tcPr>
            <w:tcW w:w="990" w:type="dxa"/>
          </w:tcPr>
          <w:p w14:paraId="342C8F86" w14:textId="30D3FDED" w:rsidR="00B76F2A" w:rsidRPr="00AB4CE9" w:rsidRDefault="008E56E2" w:rsidP="008A6566">
            <w:pPr>
              <w:keepNext/>
              <w:jc w:val="center"/>
              <w:rPr>
                <w:sz w:val="22"/>
                <w:szCs w:val="22"/>
              </w:rPr>
            </w:pPr>
            <w:r w:rsidRPr="00AB4CE9">
              <w:rPr>
                <w:sz w:val="22"/>
                <w:szCs w:val="22"/>
              </w:rPr>
              <w:t>N</w:t>
            </w:r>
          </w:p>
        </w:tc>
        <w:tc>
          <w:tcPr>
            <w:tcW w:w="2178" w:type="dxa"/>
          </w:tcPr>
          <w:p w14:paraId="2C8AC725" w14:textId="649B1451" w:rsidR="00B76F2A" w:rsidRPr="00AB4CE9" w:rsidRDefault="0014350D" w:rsidP="008A6566">
            <w:pPr>
              <w:keepNext/>
              <w:jc w:val="center"/>
              <w:rPr>
                <w:sz w:val="22"/>
                <w:szCs w:val="22"/>
              </w:rPr>
            </w:pPr>
            <w:r w:rsidRPr="00AB4CE9">
              <w:rPr>
                <w:sz w:val="22"/>
                <w:szCs w:val="22"/>
              </w:rPr>
              <w:t>1024×1024×2</w:t>
            </w:r>
          </w:p>
        </w:tc>
      </w:tr>
      <w:tr w:rsidR="00013876" w:rsidRPr="00AB4CE9" w14:paraId="72994357" w14:textId="77777777" w:rsidTr="00D3188E">
        <w:tc>
          <w:tcPr>
            <w:tcW w:w="1188" w:type="dxa"/>
            <w:shd w:val="clear" w:color="auto" w:fill="auto"/>
          </w:tcPr>
          <w:p w14:paraId="222BD83C" w14:textId="71BE7A7A" w:rsidR="00B76F2A" w:rsidRPr="00AB4CE9" w:rsidRDefault="00843FA3" w:rsidP="008A6566">
            <w:pPr>
              <w:jc w:val="center"/>
              <w:rPr>
                <w:sz w:val="22"/>
                <w:szCs w:val="22"/>
              </w:rPr>
            </w:pPr>
            <w:r w:rsidRPr="00AB4CE9">
              <w:rPr>
                <w:sz w:val="22"/>
                <w:szCs w:val="22"/>
              </w:rPr>
              <w:t>Extract Spectra</w:t>
            </w:r>
          </w:p>
        </w:tc>
        <w:tc>
          <w:tcPr>
            <w:tcW w:w="2790" w:type="dxa"/>
            <w:shd w:val="clear" w:color="auto" w:fill="auto"/>
          </w:tcPr>
          <w:p w14:paraId="07134347" w14:textId="24CA083F" w:rsidR="00B76F2A" w:rsidRPr="00AB4CE9" w:rsidRDefault="001C06D1" w:rsidP="001D21CB">
            <w:pPr>
              <w:jc w:val="center"/>
              <w:rPr>
                <w:sz w:val="22"/>
                <w:szCs w:val="22"/>
              </w:rPr>
            </w:pPr>
            <w:r w:rsidRPr="00AB4CE9">
              <w:rPr>
                <w:sz w:val="22"/>
                <w:szCs w:val="22"/>
              </w:rPr>
              <w:t xml:space="preserve">1D extracted spectra from all orders and apertures.  </w:t>
            </w:r>
          </w:p>
        </w:tc>
        <w:tc>
          <w:tcPr>
            <w:tcW w:w="1620" w:type="dxa"/>
          </w:tcPr>
          <w:p w14:paraId="0908A73B" w14:textId="2A73E5B6" w:rsidR="00B76F2A" w:rsidRPr="00AB4CE9" w:rsidRDefault="001C06D1" w:rsidP="008A6566">
            <w:pPr>
              <w:jc w:val="center"/>
              <w:rPr>
                <w:i/>
                <w:sz w:val="22"/>
                <w:szCs w:val="22"/>
              </w:rPr>
            </w:pPr>
            <w:r w:rsidRPr="00AB4CE9">
              <w:rPr>
                <w:i/>
                <w:sz w:val="22"/>
                <w:szCs w:val="22"/>
              </w:rPr>
              <w:t>spec</w:t>
            </w:r>
          </w:p>
        </w:tc>
        <w:tc>
          <w:tcPr>
            <w:tcW w:w="810" w:type="dxa"/>
            <w:shd w:val="clear" w:color="auto" w:fill="auto"/>
          </w:tcPr>
          <w:p w14:paraId="2C042AE5" w14:textId="3B404591" w:rsidR="00B76F2A" w:rsidRPr="00AB4CE9" w:rsidRDefault="001C06D1" w:rsidP="008A6566">
            <w:pPr>
              <w:keepNext/>
              <w:jc w:val="center"/>
              <w:rPr>
                <w:sz w:val="22"/>
                <w:szCs w:val="22"/>
              </w:rPr>
            </w:pPr>
            <w:r w:rsidRPr="00AB4CE9">
              <w:rPr>
                <w:sz w:val="22"/>
                <w:szCs w:val="22"/>
              </w:rPr>
              <w:t>SPC</w:t>
            </w:r>
          </w:p>
        </w:tc>
        <w:tc>
          <w:tcPr>
            <w:tcW w:w="990" w:type="dxa"/>
          </w:tcPr>
          <w:p w14:paraId="36EE7054" w14:textId="2BB9AC56" w:rsidR="00B76F2A" w:rsidRPr="00AB4CE9" w:rsidRDefault="001C06D1" w:rsidP="008A6566">
            <w:pPr>
              <w:keepNext/>
              <w:jc w:val="center"/>
              <w:rPr>
                <w:sz w:val="22"/>
                <w:szCs w:val="22"/>
              </w:rPr>
            </w:pPr>
            <w:r w:rsidRPr="00AB4CE9">
              <w:rPr>
                <w:sz w:val="22"/>
                <w:szCs w:val="22"/>
              </w:rPr>
              <w:t>Y</w:t>
            </w:r>
          </w:p>
        </w:tc>
        <w:tc>
          <w:tcPr>
            <w:tcW w:w="2178" w:type="dxa"/>
          </w:tcPr>
          <w:p w14:paraId="75AB0EFB" w14:textId="38F01523" w:rsidR="00B76F2A" w:rsidRPr="00AB4CE9" w:rsidRDefault="001C06D1" w:rsidP="008A6566">
            <w:pPr>
              <w:keepNext/>
              <w:jc w:val="center"/>
              <w:rPr>
                <w:sz w:val="22"/>
                <w:szCs w:val="22"/>
              </w:rPr>
            </w:pPr>
            <w:r w:rsidRPr="00AB4CE9">
              <w:rPr>
                <w:sz w:val="22"/>
                <w:szCs w:val="22"/>
              </w:rPr>
              <w:t>N</w:t>
            </w:r>
            <w:r w:rsidRPr="00AB4CE9">
              <w:rPr>
                <w:sz w:val="22"/>
                <w:szCs w:val="22"/>
                <w:vertAlign w:val="subscript"/>
              </w:rPr>
              <w:t>w</w:t>
            </w:r>
            <w:r w:rsidRPr="00AB4CE9">
              <w:rPr>
                <w:sz w:val="22"/>
                <w:szCs w:val="22"/>
              </w:rPr>
              <w:t>×</w:t>
            </w:r>
            <w:r w:rsidR="00DA2CDC">
              <w:rPr>
                <w:sz w:val="22"/>
                <w:szCs w:val="22"/>
              </w:rPr>
              <w:t>4</w:t>
            </w:r>
            <w:r w:rsidRPr="00AB4CE9">
              <w:rPr>
                <w:sz w:val="22"/>
                <w:szCs w:val="22"/>
              </w:rPr>
              <w:t>×(N</w:t>
            </w:r>
            <w:r w:rsidRPr="00AB4CE9">
              <w:rPr>
                <w:sz w:val="22"/>
                <w:szCs w:val="22"/>
                <w:vertAlign w:val="subscript"/>
              </w:rPr>
              <w:t xml:space="preserve">order </w:t>
            </w:r>
            <w:r w:rsidRPr="00AB4CE9">
              <w:rPr>
                <w:sz w:val="22"/>
                <w:szCs w:val="22"/>
              </w:rPr>
              <w:t>N</w:t>
            </w:r>
            <w:r w:rsidRPr="00AB4CE9">
              <w:rPr>
                <w:sz w:val="22"/>
                <w:szCs w:val="22"/>
                <w:vertAlign w:val="subscript"/>
              </w:rPr>
              <w:t>ap</w:t>
            </w:r>
            <w:r w:rsidRPr="00AB4CE9">
              <w:rPr>
                <w:sz w:val="22"/>
                <w:szCs w:val="22"/>
              </w:rPr>
              <w:t>),</w:t>
            </w:r>
          </w:p>
          <w:p w14:paraId="745817E3" w14:textId="4DA06F17" w:rsidR="001C06D1" w:rsidRPr="00AB4CE9" w:rsidRDefault="001C06D1" w:rsidP="00AB4CE9">
            <w:pPr>
              <w:keepNext/>
              <w:jc w:val="center"/>
              <w:rPr>
                <w:sz w:val="22"/>
                <w:szCs w:val="22"/>
              </w:rPr>
            </w:pPr>
            <w:r w:rsidRPr="00AB4CE9">
              <w:rPr>
                <w:sz w:val="22"/>
                <w:szCs w:val="22"/>
              </w:rPr>
              <w:t>where N</w:t>
            </w:r>
            <w:r w:rsidRPr="00AB4CE9">
              <w:rPr>
                <w:sz w:val="22"/>
                <w:szCs w:val="22"/>
                <w:vertAlign w:val="subscript"/>
              </w:rPr>
              <w:t>w</w:t>
            </w:r>
            <w:r w:rsidRPr="00AB4CE9">
              <w:rPr>
                <w:sz w:val="22"/>
                <w:szCs w:val="22"/>
              </w:rPr>
              <w:t xml:space="preserve"> is the number of wavelength </w:t>
            </w:r>
            <w:r w:rsidR="00AB4CE9">
              <w:rPr>
                <w:sz w:val="22"/>
                <w:szCs w:val="22"/>
              </w:rPr>
              <w:t>bins</w:t>
            </w:r>
            <w:r w:rsidRPr="00AB4CE9">
              <w:rPr>
                <w:sz w:val="22"/>
                <w:szCs w:val="22"/>
              </w:rPr>
              <w:t>, N</w:t>
            </w:r>
            <w:r w:rsidRPr="00AB4CE9">
              <w:rPr>
                <w:sz w:val="22"/>
                <w:szCs w:val="22"/>
                <w:vertAlign w:val="subscript"/>
              </w:rPr>
              <w:t>order</w:t>
            </w:r>
            <w:r w:rsidRPr="00AB4CE9">
              <w:rPr>
                <w:sz w:val="22"/>
                <w:szCs w:val="22"/>
              </w:rPr>
              <w:t xml:space="preserve"> is the number of orders, N</w:t>
            </w:r>
            <w:r w:rsidRPr="00AB4CE9">
              <w:rPr>
                <w:sz w:val="22"/>
                <w:szCs w:val="22"/>
                <w:vertAlign w:val="subscript"/>
              </w:rPr>
              <w:t>ap</w:t>
            </w:r>
            <w:r w:rsidRPr="00AB4CE9">
              <w:rPr>
                <w:sz w:val="22"/>
                <w:szCs w:val="22"/>
              </w:rPr>
              <w:t xml:space="preserve"> is the number of apertures</w:t>
            </w:r>
          </w:p>
        </w:tc>
      </w:tr>
      <w:tr w:rsidR="004F38AF" w:rsidRPr="00AB4CE9" w14:paraId="10DF2B66" w14:textId="77777777" w:rsidTr="00D3188E">
        <w:tc>
          <w:tcPr>
            <w:tcW w:w="1188" w:type="dxa"/>
            <w:shd w:val="clear" w:color="auto" w:fill="auto"/>
          </w:tcPr>
          <w:p w14:paraId="4C83C5FC" w14:textId="5C90A99E" w:rsidR="004F38AF" w:rsidRPr="00AB4CE9" w:rsidRDefault="004F38AF" w:rsidP="008A6566">
            <w:pPr>
              <w:jc w:val="center"/>
              <w:rPr>
                <w:sz w:val="22"/>
                <w:szCs w:val="22"/>
              </w:rPr>
            </w:pPr>
            <w:r>
              <w:rPr>
                <w:sz w:val="22"/>
                <w:szCs w:val="22"/>
              </w:rPr>
              <w:t>Extract Spectra</w:t>
            </w:r>
          </w:p>
        </w:tc>
        <w:tc>
          <w:tcPr>
            <w:tcW w:w="2790" w:type="dxa"/>
            <w:shd w:val="clear" w:color="auto" w:fill="auto"/>
          </w:tcPr>
          <w:p w14:paraId="764F429D" w14:textId="2F552F76" w:rsidR="004F38AF" w:rsidRPr="00AB4CE9" w:rsidRDefault="004F38AF" w:rsidP="001D21CB">
            <w:pPr>
              <w:jc w:val="center"/>
              <w:rPr>
                <w:sz w:val="22"/>
                <w:szCs w:val="22"/>
              </w:rPr>
            </w:pPr>
            <w:r>
              <w:rPr>
                <w:sz w:val="22"/>
                <w:szCs w:val="22"/>
              </w:rPr>
              <w:t>Bad pixel mask, indicating pixels ignored during extraction</w:t>
            </w:r>
          </w:p>
        </w:tc>
        <w:tc>
          <w:tcPr>
            <w:tcW w:w="1620" w:type="dxa"/>
          </w:tcPr>
          <w:p w14:paraId="59BB7AB8" w14:textId="745FD619" w:rsidR="004F38AF" w:rsidRPr="00AB4CE9" w:rsidRDefault="004F38AF" w:rsidP="008A6566">
            <w:pPr>
              <w:jc w:val="center"/>
              <w:rPr>
                <w:i/>
                <w:sz w:val="22"/>
                <w:szCs w:val="22"/>
              </w:rPr>
            </w:pPr>
            <w:r>
              <w:rPr>
                <w:i/>
                <w:sz w:val="22"/>
                <w:szCs w:val="22"/>
              </w:rPr>
              <w:t>mask</w:t>
            </w:r>
          </w:p>
        </w:tc>
        <w:tc>
          <w:tcPr>
            <w:tcW w:w="810" w:type="dxa"/>
            <w:shd w:val="clear" w:color="auto" w:fill="auto"/>
          </w:tcPr>
          <w:p w14:paraId="085FBE16" w14:textId="1BA56B61" w:rsidR="004F38AF" w:rsidRPr="00AB4CE9" w:rsidRDefault="004F38AF" w:rsidP="008A6566">
            <w:pPr>
              <w:keepNext/>
              <w:jc w:val="center"/>
              <w:rPr>
                <w:sz w:val="22"/>
                <w:szCs w:val="22"/>
              </w:rPr>
            </w:pPr>
            <w:r>
              <w:rPr>
                <w:sz w:val="22"/>
                <w:szCs w:val="22"/>
              </w:rPr>
              <w:t>MSK</w:t>
            </w:r>
          </w:p>
        </w:tc>
        <w:tc>
          <w:tcPr>
            <w:tcW w:w="990" w:type="dxa"/>
          </w:tcPr>
          <w:p w14:paraId="5C0C1247" w14:textId="34152A1A" w:rsidR="004F38AF" w:rsidRPr="00AB4CE9" w:rsidRDefault="004F38AF" w:rsidP="008A6566">
            <w:pPr>
              <w:keepNext/>
              <w:jc w:val="center"/>
              <w:rPr>
                <w:sz w:val="22"/>
                <w:szCs w:val="22"/>
              </w:rPr>
            </w:pPr>
            <w:r>
              <w:rPr>
                <w:sz w:val="22"/>
                <w:szCs w:val="22"/>
              </w:rPr>
              <w:t>Y</w:t>
            </w:r>
          </w:p>
        </w:tc>
        <w:tc>
          <w:tcPr>
            <w:tcW w:w="2178" w:type="dxa"/>
          </w:tcPr>
          <w:p w14:paraId="56262826" w14:textId="16B816F3" w:rsidR="004F38AF" w:rsidRPr="00AB4CE9" w:rsidRDefault="004F38AF" w:rsidP="008A6566">
            <w:pPr>
              <w:keepNext/>
              <w:jc w:val="center"/>
              <w:rPr>
                <w:sz w:val="22"/>
                <w:szCs w:val="22"/>
              </w:rPr>
            </w:pPr>
            <w:r>
              <w:rPr>
                <w:sz w:val="22"/>
                <w:szCs w:val="22"/>
              </w:rPr>
              <w:t>1024x1024</w:t>
            </w:r>
          </w:p>
        </w:tc>
      </w:tr>
      <w:tr w:rsidR="001C06D1" w:rsidRPr="00AB4CE9" w14:paraId="16810EB6" w14:textId="77777777" w:rsidTr="00D3188E">
        <w:tc>
          <w:tcPr>
            <w:tcW w:w="1188" w:type="dxa"/>
            <w:shd w:val="clear" w:color="auto" w:fill="auto"/>
          </w:tcPr>
          <w:p w14:paraId="39623CDA" w14:textId="701E2C10" w:rsidR="001C06D1" w:rsidRPr="00AB4CE9" w:rsidRDefault="001C06D1" w:rsidP="008A6566">
            <w:pPr>
              <w:jc w:val="center"/>
              <w:rPr>
                <w:sz w:val="22"/>
                <w:szCs w:val="22"/>
              </w:rPr>
            </w:pPr>
            <w:r w:rsidRPr="00AB4CE9">
              <w:rPr>
                <w:sz w:val="22"/>
                <w:szCs w:val="22"/>
              </w:rPr>
              <w:t>Combine Spectra</w:t>
            </w:r>
          </w:p>
        </w:tc>
        <w:tc>
          <w:tcPr>
            <w:tcW w:w="2790" w:type="dxa"/>
            <w:shd w:val="clear" w:color="auto" w:fill="auto"/>
          </w:tcPr>
          <w:p w14:paraId="08C54F04" w14:textId="508D5ABF" w:rsidR="001C06D1" w:rsidRPr="00AB4CE9" w:rsidRDefault="001C06D1" w:rsidP="001D21CB">
            <w:pPr>
              <w:jc w:val="center"/>
              <w:rPr>
                <w:sz w:val="22"/>
                <w:szCs w:val="22"/>
              </w:rPr>
            </w:pPr>
            <w:r w:rsidRPr="00AB4CE9">
              <w:rPr>
                <w:sz w:val="22"/>
                <w:szCs w:val="22"/>
              </w:rPr>
              <w:t>1D spectra from separate files or apertures combined together</w:t>
            </w:r>
          </w:p>
        </w:tc>
        <w:tc>
          <w:tcPr>
            <w:tcW w:w="1620" w:type="dxa"/>
          </w:tcPr>
          <w:p w14:paraId="147509D3" w14:textId="59DF31D1" w:rsidR="001C06D1" w:rsidRPr="00AB4CE9" w:rsidRDefault="001C06D1" w:rsidP="008A6566">
            <w:pPr>
              <w:jc w:val="center"/>
              <w:rPr>
                <w:i/>
                <w:sz w:val="22"/>
                <w:szCs w:val="22"/>
              </w:rPr>
            </w:pPr>
            <w:r w:rsidRPr="00AB4CE9">
              <w:rPr>
                <w:i/>
                <w:sz w:val="22"/>
                <w:szCs w:val="22"/>
              </w:rPr>
              <w:t>combspec</w:t>
            </w:r>
          </w:p>
        </w:tc>
        <w:tc>
          <w:tcPr>
            <w:tcW w:w="810" w:type="dxa"/>
            <w:shd w:val="clear" w:color="auto" w:fill="auto"/>
          </w:tcPr>
          <w:p w14:paraId="69068E0F" w14:textId="6287165C" w:rsidR="001C06D1" w:rsidRPr="00AB4CE9" w:rsidRDefault="001C06D1" w:rsidP="008A6566">
            <w:pPr>
              <w:keepNext/>
              <w:jc w:val="center"/>
              <w:rPr>
                <w:sz w:val="22"/>
                <w:szCs w:val="22"/>
              </w:rPr>
            </w:pPr>
            <w:r w:rsidRPr="00AB4CE9">
              <w:rPr>
                <w:sz w:val="22"/>
                <w:szCs w:val="22"/>
              </w:rPr>
              <w:t>CMB</w:t>
            </w:r>
          </w:p>
        </w:tc>
        <w:tc>
          <w:tcPr>
            <w:tcW w:w="990" w:type="dxa"/>
          </w:tcPr>
          <w:p w14:paraId="3B84CE4F" w14:textId="7371B5CA" w:rsidR="001C06D1" w:rsidRPr="00AB4CE9" w:rsidRDefault="001C06D1" w:rsidP="008A6566">
            <w:pPr>
              <w:keepNext/>
              <w:jc w:val="center"/>
              <w:rPr>
                <w:sz w:val="22"/>
                <w:szCs w:val="22"/>
              </w:rPr>
            </w:pPr>
            <w:r w:rsidRPr="00AB4CE9">
              <w:rPr>
                <w:sz w:val="22"/>
                <w:szCs w:val="22"/>
              </w:rPr>
              <w:t>Y</w:t>
            </w:r>
          </w:p>
        </w:tc>
        <w:tc>
          <w:tcPr>
            <w:tcW w:w="2178" w:type="dxa"/>
          </w:tcPr>
          <w:p w14:paraId="70EB8603" w14:textId="3FEA26E3" w:rsidR="001C06D1" w:rsidRPr="00AB4CE9" w:rsidRDefault="001C06D1" w:rsidP="00AB4CE9">
            <w:pPr>
              <w:keepNext/>
              <w:jc w:val="center"/>
              <w:rPr>
                <w:sz w:val="22"/>
                <w:szCs w:val="22"/>
              </w:rPr>
            </w:pPr>
            <w:r w:rsidRPr="00AB4CE9">
              <w:rPr>
                <w:sz w:val="22"/>
                <w:szCs w:val="22"/>
              </w:rPr>
              <w:t>N</w:t>
            </w:r>
            <w:r w:rsidRPr="00AB4CE9">
              <w:rPr>
                <w:sz w:val="22"/>
                <w:szCs w:val="22"/>
                <w:vertAlign w:val="subscript"/>
              </w:rPr>
              <w:t>w</w:t>
            </w:r>
            <w:r w:rsidRPr="00AB4CE9">
              <w:rPr>
                <w:sz w:val="22"/>
                <w:szCs w:val="22"/>
              </w:rPr>
              <w:t>×</w:t>
            </w:r>
            <w:r w:rsidR="00DA2CDC">
              <w:rPr>
                <w:sz w:val="22"/>
                <w:szCs w:val="22"/>
              </w:rPr>
              <w:t>4</w:t>
            </w:r>
            <w:r w:rsidRPr="00AB4CE9">
              <w:rPr>
                <w:sz w:val="22"/>
                <w:szCs w:val="22"/>
              </w:rPr>
              <w:t>×N</w:t>
            </w:r>
            <w:r w:rsidRPr="00AB4CE9">
              <w:rPr>
                <w:sz w:val="22"/>
                <w:szCs w:val="22"/>
                <w:vertAlign w:val="subscript"/>
              </w:rPr>
              <w:t>order</w:t>
            </w:r>
          </w:p>
        </w:tc>
      </w:tr>
      <w:tr w:rsidR="00DA2CDC" w:rsidRPr="00AB4CE9" w14:paraId="0B4FD99C" w14:textId="77777777" w:rsidTr="00D3188E">
        <w:tc>
          <w:tcPr>
            <w:tcW w:w="1188" w:type="dxa"/>
            <w:shd w:val="clear" w:color="auto" w:fill="auto"/>
          </w:tcPr>
          <w:p w14:paraId="2B272B19" w14:textId="115BDD2A" w:rsidR="00DA2CDC" w:rsidRPr="00AB4CE9" w:rsidRDefault="00DA2CDC" w:rsidP="008A6566">
            <w:pPr>
              <w:jc w:val="center"/>
              <w:rPr>
                <w:sz w:val="22"/>
                <w:szCs w:val="22"/>
              </w:rPr>
            </w:pPr>
            <w:r>
              <w:rPr>
                <w:sz w:val="22"/>
                <w:szCs w:val="22"/>
              </w:rPr>
              <w:t>Merge Orders</w:t>
            </w:r>
          </w:p>
        </w:tc>
        <w:tc>
          <w:tcPr>
            <w:tcW w:w="2790" w:type="dxa"/>
            <w:shd w:val="clear" w:color="auto" w:fill="auto"/>
          </w:tcPr>
          <w:p w14:paraId="18AD27D0" w14:textId="17777B35" w:rsidR="00DA2CDC" w:rsidRPr="00AB4CE9" w:rsidRDefault="00DA2CDC" w:rsidP="001D21CB">
            <w:pPr>
              <w:jc w:val="center"/>
              <w:rPr>
                <w:sz w:val="22"/>
                <w:szCs w:val="22"/>
              </w:rPr>
            </w:pPr>
            <w:r>
              <w:rPr>
                <w:sz w:val="22"/>
                <w:szCs w:val="22"/>
              </w:rPr>
              <w:t>1D spectrum from all cross-dispersed orders merged together</w:t>
            </w:r>
          </w:p>
        </w:tc>
        <w:tc>
          <w:tcPr>
            <w:tcW w:w="1620" w:type="dxa"/>
          </w:tcPr>
          <w:p w14:paraId="45DD2636" w14:textId="5DBE58E6" w:rsidR="00DA2CDC" w:rsidRPr="00AB4CE9" w:rsidRDefault="00DA2CDC" w:rsidP="008A6566">
            <w:pPr>
              <w:jc w:val="center"/>
              <w:rPr>
                <w:i/>
                <w:sz w:val="22"/>
                <w:szCs w:val="22"/>
              </w:rPr>
            </w:pPr>
            <w:r>
              <w:rPr>
                <w:i/>
                <w:sz w:val="22"/>
                <w:szCs w:val="22"/>
              </w:rPr>
              <w:t>mrgordspec</w:t>
            </w:r>
          </w:p>
        </w:tc>
        <w:tc>
          <w:tcPr>
            <w:tcW w:w="810" w:type="dxa"/>
            <w:shd w:val="clear" w:color="auto" w:fill="auto"/>
          </w:tcPr>
          <w:p w14:paraId="500FC2AD" w14:textId="6A6555AE" w:rsidR="00DA2CDC" w:rsidRPr="00AB4CE9" w:rsidRDefault="00DA2CDC" w:rsidP="008A6566">
            <w:pPr>
              <w:keepNext/>
              <w:jc w:val="center"/>
              <w:rPr>
                <w:sz w:val="22"/>
                <w:szCs w:val="22"/>
              </w:rPr>
            </w:pPr>
            <w:r>
              <w:rPr>
                <w:sz w:val="22"/>
                <w:szCs w:val="22"/>
              </w:rPr>
              <w:t>MRD</w:t>
            </w:r>
          </w:p>
        </w:tc>
        <w:tc>
          <w:tcPr>
            <w:tcW w:w="990" w:type="dxa"/>
          </w:tcPr>
          <w:p w14:paraId="07AC579E" w14:textId="4C94E427" w:rsidR="00DA2CDC" w:rsidRPr="00AB4CE9" w:rsidRDefault="00DA2CDC" w:rsidP="008A6566">
            <w:pPr>
              <w:keepNext/>
              <w:jc w:val="center"/>
              <w:rPr>
                <w:sz w:val="22"/>
                <w:szCs w:val="22"/>
              </w:rPr>
            </w:pPr>
            <w:r>
              <w:rPr>
                <w:sz w:val="22"/>
                <w:szCs w:val="22"/>
              </w:rPr>
              <w:t>Y</w:t>
            </w:r>
          </w:p>
        </w:tc>
        <w:tc>
          <w:tcPr>
            <w:tcW w:w="2178" w:type="dxa"/>
          </w:tcPr>
          <w:p w14:paraId="53B6D5AB" w14:textId="5B413176" w:rsidR="00DA2CDC" w:rsidRPr="00AB4CE9" w:rsidRDefault="00DA2CDC" w:rsidP="00DA2CDC">
            <w:pPr>
              <w:keepNext/>
              <w:jc w:val="center"/>
              <w:rPr>
                <w:sz w:val="22"/>
                <w:szCs w:val="22"/>
              </w:rPr>
            </w:pPr>
            <w:r w:rsidRPr="00AB4CE9">
              <w:rPr>
                <w:sz w:val="22"/>
                <w:szCs w:val="22"/>
              </w:rPr>
              <w:t>N</w:t>
            </w:r>
            <w:r>
              <w:rPr>
                <w:sz w:val="22"/>
                <w:szCs w:val="22"/>
                <w:vertAlign w:val="subscript"/>
              </w:rPr>
              <w:t>mw</w:t>
            </w:r>
            <w:r w:rsidRPr="00AB4CE9">
              <w:rPr>
                <w:sz w:val="22"/>
                <w:szCs w:val="22"/>
              </w:rPr>
              <w:t>×</w:t>
            </w:r>
            <w:r>
              <w:rPr>
                <w:sz w:val="22"/>
                <w:szCs w:val="22"/>
              </w:rPr>
              <w:t>4</w:t>
            </w:r>
            <w:r w:rsidRPr="00AB4CE9">
              <w:rPr>
                <w:sz w:val="22"/>
                <w:szCs w:val="22"/>
              </w:rPr>
              <w:t>,</w:t>
            </w:r>
          </w:p>
          <w:p w14:paraId="79AA0A08" w14:textId="1258429A" w:rsidR="00DA2CDC" w:rsidRPr="00AB4CE9" w:rsidRDefault="00DA2CDC" w:rsidP="00DA2CDC">
            <w:pPr>
              <w:keepNext/>
              <w:jc w:val="center"/>
              <w:rPr>
                <w:sz w:val="22"/>
                <w:szCs w:val="22"/>
              </w:rPr>
            </w:pPr>
            <w:r w:rsidRPr="00AB4CE9">
              <w:rPr>
                <w:sz w:val="22"/>
                <w:szCs w:val="22"/>
              </w:rPr>
              <w:t>where N</w:t>
            </w:r>
            <w:r>
              <w:rPr>
                <w:sz w:val="22"/>
                <w:szCs w:val="22"/>
                <w:vertAlign w:val="subscript"/>
              </w:rPr>
              <w:t>mw</w:t>
            </w:r>
            <w:r w:rsidRPr="00AB4CE9">
              <w:rPr>
                <w:sz w:val="22"/>
                <w:szCs w:val="22"/>
              </w:rPr>
              <w:t xml:space="preserve"> is the number of </w:t>
            </w:r>
            <w:r>
              <w:rPr>
                <w:sz w:val="22"/>
                <w:szCs w:val="22"/>
              </w:rPr>
              <w:t xml:space="preserve">merged </w:t>
            </w:r>
            <w:r w:rsidRPr="00AB4CE9">
              <w:rPr>
                <w:sz w:val="22"/>
                <w:szCs w:val="22"/>
              </w:rPr>
              <w:t xml:space="preserve">wavelength </w:t>
            </w:r>
            <w:r>
              <w:rPr>
                <w:sz w:val="22"/>
                <w:szCs w:val="22"/>
              </w:rPr>
              <w:t>bins</w:t>
            </w:r>
          </w:p>
        </w:tc>
      </w:tr>
    </w:tbl>
    <w:p w14:paraId="7288202B" w14:textId="193B41A7" w:rsidR="0037755A" w:rsidRDefault="00AB4CE9" w:rsidP="00AB4CE9">
      <w:pPr>
        <w:pStyle w:val="Caption"/>
        <w:jc w:val="center"/>
        <w:rPr>
          <w:rFonts w:ascii="Times New Roman" w:eastAsia="Times New Roman" w:hAnsi="Times New Roman"/>
          <w:lang w:eastAsia="x-none" w:bidi="x-none"/>
        </w:rPr>
      </w:pPr>
      <w:r>
        <w:t xml:space="preserve">Table </w:t>
      </w:r>
      <w:fldSimple w:instr=" SEQ Table \* ARABIC ">
        <w:r w:rsidR="00DE2DAB">
          <w:rPr>
            <w:noProof/>
          </w:rPr>
          <w:t>2</w:t>
        </w:r>
      </w:fldSimple>
      <w:r>
        <w:t>: Final and intermediate data products</w:t>
      </w:r>
    </w:p>
    <w:p w14:paraId="172091D1" w14:textId="335D7D1B" w:rsidR="001E6E24" w:rsidRDefault="001E6E24">
      <w:pPr>
        <w:rPr>
          <w:rFonts w:ascii="Times New Roman" w:eastAsia="Times New Roman" w:hAnsi="Times New Roman"/>
          <w:lang w:eastAsia="x-none" w:bidi="x-none"/>
        </w:rPr>
      </w:pPr>
      <w:r>
        <w:rPr>
          <w:rFonts w:ascii="Times New Roman" w:eastAsia="Times New Roman" w:hAnsi="Times New Roman"/>
          <w:lang w:eastAsia="x-none" w:bidi="x-none"/>
        </w:rPr>
        <w:br w:type="page"/>
      </w:r>
    </w:p>
    <w:p w14:paraId="24955132" w14:textId="77777777" w:rsidR="00983636" w:rsidRPr="004803D2" w:rsidRDefault="00983636" w:rsidP="004A638E">
      <w:pPr>
        <w:rPr>
          <w:rFonts w:ascii="Times New Roman" w:eastAsia="Times New Roman" w:hAnsi="Times New Roman"/>
          <w:lang w:eastAsia="x-none" w:bidi="x-none"/>
        </w:rPr>
      </w:pPr>
    </w:p>
    <w:p w14:paraId="513580B4" w14:textId="77777777" w:rsidR="006954EA" w:rsidRDefault="006954EA" w:rsidP="00983636">
      <w:pPr>
        <w:pStyle w:val="Heading3"/>
        <w:ind w:left="0" w:firstLine="0"/>
      </w:pPr>
      <w:bookmarkStart w:id="75" w:name="_Toc246409663"/>
      <w:bookmarkStart w:id="76" w:name="_Toc279308461"/>
      <w:bookmarkStart w:id="77" w:name="_Toc315946955"/>
      <w:r>
        <w:t>Data Format</w:t>
      </w:r>
      <w:bookmarkEnd w:id="75"/>
      <w:bookmarkEnd w:id="76"/>
      <w:bookmarkEnd w:id="77"/>
    </w:p>
    <w:p w14:paraId="2B48852C" w14:textId="5E814B8D" w:rsidR="00B51653" w:rsidRDefault="006954EA" w:rsidP="006954EA">
      <w:r>
        <w:t xml:space="preserve">All files produced by the pipeline are FITS single-extension image files.  All </w:t>
      </w:r>
      <w:r w:rsidR="00AB4CE9">
        <w:t xml:space="preserve">image </w:t>
      </w:r>
      <w:r>
        <w:t>products</w:t>
      </w:r>
      <w:r w:rsidR="004803D2">
        <w:t xml:space="preserve"> </w:t>
      </w:r>
      <w:r w:rsidRPr="007B5792">
        <w:rPr>
          <w:szCs w:val="24"/>
        </w:rPr>
        <w:t xml:space="preserve">are 3-D arrays of data, where the first </w:t>
      </w:r>
      <w:r w:rsidR="00AB4CE9">
        <w:rPr>
          <w:szCs w:val="24"/>
        </w:rPr>
        <w:t xml:space="preserve">half of the </w:t>
      </w:r>
      <w:r w:rsidRPr="007B5792">
        <w:rPr>
          <w:szCs w:val="24"/>
        </w:rPr>
        <w:t>plane</w:t>
      </w:r>
      <w:r w:rsidR="00AB4CE9">
        <w:rPr>
          <w:szCs w:val="24"/>
        </w:rPr>
        <w:t>s are the image frames</w:t>
      </w:r>
      <w:r w:rsidRPr="007B5792">
        <w:rPr>
          <w:szCs w:val="24"/>
        </w:rPr>
        <w:t xml:space="preserve"> and the second </w:t>
      </w:r>
      <w:r w:rsidR="00AB4CE9">
        <w:rPr>
          <w:szCs w:val="24"/>
        </w:rPr>
        <w:t xml:space="preserve">half of the </w:t>
      </w:r>
      <w:r w:rsidRPr="007B5792">
        <w:rPr>
          <w:szCs w:val="24"/>
        </w:rPr>
        <w:t>plane</w:t>
      </w:r>
      <w:r w:rsidR="00AB4CE9">
        <w:rPr>
          <w:szCs w:val="24"/>
        </w:rPr>
        <w:t>s are</w:t>
      </w:r>
      <w:r w:rsidRPr="007B5792">
        <w:rPr>
          <w:szCs w:val="24"/>
        </w:rPr>
        <w:t xml:space="preserve"> the variance associated with each pixel in </w:t>
      </w:r>
      <w:r w:rsidR="00AB4CE9">
        <w:rPr>
          <w:szCs w:val="24"/>
        </w:rPr>
        <w:t>each</w:t>
      </w:r>
      <w:r w:rsidRPr="007B5792">
        <w:rPr>
          <w:szCs w:val="24"/>
        </w:rPr>
        <w:t xml:space="preserve"> </w:t>
      </w:r>
      <w:r w:rsidR="00AB4CE9">
        <w:rPr>
          <w:szCs w:val="24"/>
        </w:rPr>
        <w:t>frame</w:t>
      </w:r>
      <w:r w:rsidRPr="007B5792">
        <w:rPr>
          <w:szCs w:val="24"/>
        </w:rPr>
        <w:t xml:space="preserve">.  The </w:t>
      </w:r>
      <w:r w:rsidR="004803D2">
        <w:rPr>
          <w:szCs w:val="24"/>
        </w:rPr>
        <w:t>extracted spectral</w:t>
      </w:r>
      <w:r w:rsidRPr="007B5792">
        <w:rPr>
          <w:szCs w:val="24"/>
        </w:rPr>
        <w:t xml:space="preserve"> product</w:t>
      </w:r>
      <w:r>
        <w:rPr>
          <w:szCs w:val="24"/>
        </w:rPr>
        <w:t>s</w:t>
      </w:r>
      <w:r w:rsidRPr="007B5792">
        <w:rPr>
          <w:szCs w:val="24"/>
        </w:rPr>
        <w:t xml:space="preserve"> </w:t>
      </w:r>
      <w:r>
        <w:rPr>
          <w:szCs w:val="24"/>
        </w:rPr>
        <w:t>are</w:t>
      </w:r>
      <w:r>
        <w:t xml:space="preserve"> one-dimensional spectra, stored in </w:t>
      </w:r>
      <w:r w:rsidR="00DA2CDC">
        <w:t xml:space="preserve">four </w:t>
      </w:r>
      <w:r>
        <w:t>rows of data.  The first row is the wavelength, the second is the flux, the third is the error (standard deviation)</w:t>
      </w:r>
      <w:r w:rsidR="00DA2CDC">
        <w:t>, and the fourth is a reference modeled atmospheric transmission spectrum</w:t>
      </w:r>
      <w:r>
        <w:t>.  If there were multiple orders in the spectrum (e</w:t>
      </w:r>
      <w:r w:rsidR="00AB4CE9">
        <w:t>.</w:t>
      </w:r>
      <w:r>
        <w:t xml:space="preserve">g. the </w:t>
      </w:r>
      <w:r w:rsidR="004803D2">
        <w:t>H</w:t>
      </w:r>
      <w:r w:rsidR="00AB4CE9">
        <w:t>igh-Medium</w:t>
      </w:r>
      <w:r>
        <w:t xml:space="preserve"> mode)</w:t>
      </w:r>
      <w:r w:rsidR="00AB4CE9">
        <w:t xml:space="preserve"> or multiple apertures selected (e.g. for the nod-on-slit mode)</w:t>
      </w:r>
      <w:r>
        <w:t xml:space="preserve">, then the spectrum for each </w:t>
      </w:r>
      <w:r w:rsidR="00AB4CE9">
        <w:t xml:space="preserve">aperture and </w:t>
      </w:r>
      <w:r>
        <w:t xml:space="preserve">order is stacked into a different plane.  The length of the row varies depending on the data, but is typically around </w:t>
      </w:r>
      <w:r w:rsidR="004803D2">
        <w:t>1000</w:t>
      </w:r>
      <w:r>
        <w:t xml:space="preserve"> pixels</w:t>
      </w:r>
      <w:r w:rsidR="00C405F2">
        <w:t xml:space="preserve"> before merging</w:t>
      </w:r>
      <w:r>
        <w:t>.</w:t>
      </w:r>
    </w:p>
    <w:p w14:paraId="37333347" w14:textId="77777777" w:rsidR="00F84F00" w:rsidRDefault="00F84F00" w:rsidP="00553F4E">
      <w:pPr>
        <w:pStyle w:val="Heading1"/>
      </w:pPr>
      <w:bookmarkStart w:id="78" w:name="_Toc279308462"/>
      <w:bookmarkStart w:id="79" w:name="_Toc315946956"/>
      <w:r w:rsidRPr="00CD487A">
        <w:t>Grouping LEVEL_1 data for processing</w:t>
      </w:r>
      <w:bookmarkEnd w:id="78"/>
      <w:bookmarkEnd w:id="79"/>
    </w:p>
    <w:p w14:paraId="2A6CFEDB" w14:textId="156DF7FE" w:rsidR="00DE2DAB" w:rsidRDefault="009D0F9D" w:rsidP="004803D2">
      <w:r>
        <w:t xml:space="preserve">For EXES spectroscopy modes, there are only two kinds of data: flats and sources.  Flat frames are required for all reductions, as they are used to calibrate the data, correct for instrumental response, and identify the edges of the slit.  Flat frames should have the same instrument configuration, slit length, slit width, and grating angle as the science observation.  </w:t>
      </w:r>
      <w:r w:rsidR="005A11FE">
        <w:t>They should also be taken near the same altitude</w:t>
      </w:r>
      <w:r w:rsidR="00844623">
        <w:t xml:space="preserve"> </w:t>
      </w:r>
      <w:r w:rsidR="006E081D">
        <w:t xml:space="preserve">and zenith angle </w:t>
      </w:r>
      <w:r w:rsidR="00844623">
        <w:t>and in the same mission</w:t>
      </w:r>
      <w:r w:rsidR="005A11FE">
        <w:t xml:space="preserve"> in order for the sky frame to match the science sky conditions.  </w:t>
      </w:r>
      <w:r>
        <w:t xml:space="preserve">In order for separate science files to be grouped together, </w:t>
      </w:r>
      <w:r w:rsidR="005A11FE">
        <w:t xml:space="preserve">these same conditions apply, and </w:t>
      </w:r>
      <w:r>
        <w:t xml:space="preserve">they should </w:t>
      </w:r>
      <w:r w:rsidR="005A11FE">
        <w:t xml:space="preserve">additionally </w:t>
      </w:r>
      <w:r w:rsidR="00844623">
        <w:t>share a common target and be taken with the same nodding mode</w:t>
      </w:r>
      <w:r w:rsidR="005A11FE">
        <w:t>.</w:t>
      </w:r>
      <w:r w:rsidR="00450963">
        <w:t xml:space="preserve">  These requirements translate into a set of FITS header keywords that must match in order for a set of data to be </w:t>
      </w:r>
      <w:r w:rsidR="002D3EDE">
        <w:t xml:space="preserve">usefully reduced together: see the figure </w:t>
      </w:r>
      <w:r w:rsidR="00FB2EAF">
        <w:t xml:space="preserve">and table </w:t>
      </w:r>
      <w:r w:rsidR="002D3EDE">
        <w:t>below for a listing of these keywords.</w:t>
      </w:r>
    </w:p>
    <w:p w14:paraId="36CF8A5D" w14:textId="77777777" w:rsidR="00DE2DAB" w:rsidRDefault="00DE2DAB">
      <w:r>
        <w:br w:type="page"/>
      </w:r>
    </w:p>
    <w:p w14:paraId="0A9F1ED1" w14:textId="77777777" w:rsidR="004803D2" w:rsidRDefault="004803D2" w:rsidP="004803D2"/>
    <w:tbl>
      <w:tblPr>
        <w:tblStyle w:val="TableGrid"/>
        <w:tblW w:w="0" w:type="auto"/>
        <w:jc w:val="center"/>
        <w:tblLook w:val="04A0" w:firstRow="1" w:lastRow="0" w:firstColumn="1" w:lastColumn="0" w:noHBand="0" w:noVBand="1"/>
      </w:tblPr>
      <w:tblGrid>
        <w:gridCol w:w="2476"/>
        <w:gridCol w:w="2169"/>
        <w:gridCol w:w="1903"/>
      </w:tblGrid>
      <w:tr w:rsidR="00DE2DAB" w:rsidRPr="005B523D" w14:paraId="46CB8956" w14:textId="77777777" w:rsidTr="00DB3BA0">
        <w:trPr>
          <w:jc w:val="center"/>
        </w:trPr>
        <w:tc>
          <w:tcPr>
            <w:tcW w:w="0" w:type="auto"/>
          </w:tcPr>
          <w:p w14:paraId="6BCC3056" w14:textId="77777777" w:rsidR="00DE2DAB" w:rsidRPr="005B523D" w:rsidRDefault="00DE2DAB" w:rsidP="00DB3BA0">
            <w:pPr>
              <w:jc w:val="center"/>
              <w:rPr>
                <w:b/>
                <w:bCs/>
                <w:color w:val="000000"/>
                <w:u w:val="single"/>
              </w:rPr>
            </w:pPr>
            <w:r w:rsidRPr="005B523D">
              <w:rPr>
                <w:b/>
                <w:bCs/>
                <w:color w:val="000000"/>
                <w:u w:val="single"/>
              </w:rPr>
              <w:t>Keyword</w:t>
            </w:r>
          </w:p>
        </w:tc>
        <w:tc>
          <w:tcPr>
            <w:tcW w:w="0" w:type="auto"/>
          </w:tcPr>
          <w:p w14:paraId="13675638" w14:textId="77777777" w:rsidR="00DE2DAB" w:rsidRPr="005B523D" w:rsidRDefault="00DE2DAB" w:rsidP="00DB3BA0">
            <w:pPr>
              <w:jc w:val="center"/>
              <w:rPr>
                <w:b/>
                <w:bCs/>
                <w:color w:val="000000"/>
                <w:u w:val="single"/>
              </w:rPr>
            </w:pPr>
            <w:r w:rsidRPr="005B523D">
              <w:rPr>
                <w:b/>
                <w:bCs/>
                <w:color w:val="000000"/>
                <w:u w:val="single"/>
              </w:rPr>
              <w:t>Datatype</w:t>
            </w:r>
          </w:p>
        </w:tc>
        <w:tc>
          <w:tcPr>
            <w:tcW w:w="0" w:type="auto"/>
          </w:tcPr>
          <w:p w14:paraId="7E63694C" w14:textId="77777777" w:rsidR="00DE2DAB" w:rsidRPr="005B523D" w:rsidRDefault="00DE2DAB" w:rsidP="00DB3BA0">
            <w:pPr>
              <w:jc w:val="center"/>
              <w:rPr>
                <w:b/>
                <w:bCs/>
                <w:color w:val="000000"/>
                <w:u w:val="single"/>
              </w:rPr>
            </w:pPr>
            <w:r w:rsidRPr="005B523D">
              <w:rPr>
                <w:b/>
                <w:bCs/>
                <w:color w:val="000000"/>
                <w:u w:val="single"/>
              </w:rPr>
              <w:t>Match Criterion</w:t>
            </w:r>
          </w:p>
        </w:tc>
      </w:tr>
      <w:tr w:rsidR="00DE2DAB" w14:paraId="07893481" w14:textId="77777777" w:rsidTr="00DB3BA0">
        <w:trPr>
          <w:jc w:val="center"/>
        </w:trPr>
        <w:tc>
          <w:tcPr>
            <w:tcW w:w="0" w:type="auto"/>
          </w:tcPr>
          <w:p w14:paraId="0960847C" w14:textId="77777777" w:rsidR="00DE2DAB" w:rsidRPr="00B35DDA" w:rsidRDefault="00DE2DAB" w:rsidP="00DB3BA0">
            <w:pPr>
              <w:jc w:val="center"/>
              <w:rPr>
                <w:b/>
                <w:bCs/>
                <w:color w:val="000000"/>
              </w:rPr>
            </w:pPr>
            <w:r>
              <w:rPr>
                <w:b/>
                <w:bCs/>
                <w:color w:val="000000"/>
              </w:rPr>
              <w:t>DATATYPE</w:t>
            </w:r>
          </w:p>
        </w:tc>
        <w:tc>
          <w:tcPr>
            <w:tcW w:w="0" w:type="auto"/>
          </w:tcPr>
          <w:p w14:paraId="56C72D29" w14:textId="77777777" w:rsidR="00DE2DAB" w:rsidRDefault="00DE2DAB" w:rsidP="00DB3BA0">
            <w:pPr>
              <w:jc w:val="center"/>
              <w:rPr>
                <w:color w:val="000000"/>
              </w:rPr>
            </w:pPr>
            <w:r>
              <w:rPr>
                <w:color w:val="000000"/>
              </w:rPr>
              <w:t>STR</w:t>
            </w:r>
          </w:p>
        </w:tc>
        <w:tc>
          <w:tcPr>
            <w:tcW w:w="0" w:type="auto"/>
          </w:tcPr>
          <w:p w14:paraId="321C6CDD" w14:textId="77777777" w:rsidR="00DE2DAB" w:rsidRDefault="00DE2DAB" w:rsidP="00DB3BA0">
            <w:pPr>
              <w:jc w:val="center"/>
              <w:rPr>
                <w:color w:val="000000"/>
              </w:rPr>
            </w:pPr>
            <w:r>
              <w:rPr>
                <w:color w:val="000000"/>
              </w:rPr>
              <w:t>Exact</w:t>
            </w:r>
          </w:p>
        </w:tc>
      </w:tr>
      <w:tr w:rsidR="00DE2DAB" w14:paraId="3074F1AB" w14:textId="77777777" w:rsidTr="00DB3BA0">
        <w:trPr>
          <w:jc w:val="center"/>
        </w:trPr>
        <w:tc>
          <w:tcPr>
            <w:tcW w:w="0" w:type="auto"/>
          </w:tcPr>
          <w:p w14:paraId="35AFE0A7" w14:textId="77777777" w:rsidR="00DE2DAB" w:rsidRPr="00B35DDA" w:rsidRDefault="00DE2DAB" w:rsidP="00DB3BA0">
            <w:pPr>
              <w:jc w:val="center"/>
              <w:rPr>
                <w:b/>
                <w:bCs/>
                <w:color w:val="000000"/>
              </w:rPr>
            </w:pPr>
            <w:r w:rsidRPr="00B35DDA">
              <w:rPr>
                <w:b/>
                <w:bCs/>
                <w:color w:val="000000"/>
              </w:rPr>
              <w:t>OBSTYPE</w:t>
            </w:r>
          </w:p>
        </w:tc>
        <w:tc>
          <w:tcPr>
            <w:tcW w:w="0" w:type="auto"/>
          </w:tcPr>
          <w:p w14:paraId="374A2B74" w14:textId="77777777" w:rsidR="00DE2DAB" w:rsidRPr="00B35DDA" w:rsidRDefault="00DE2DAB" w:rsidP="00DB3BA0">
            <w:pPr>
              <w:jc w:val="center"/>
              <w:rPr>
                <w:color w:val="000000"/>
              </w:rPr>
            </w:pPr>
            <w:r>
              <w:rPr>
                <w:color w:val="000000"/>
              </w:rPr>
              <w:t>STR</w:t>
            </w:r>
          </w:p>
        </w:tc>
        <w:tc>
          <w:tcPr>
            <w:tcW w:w="0" w:type="auto"/>
          </w:tcPr>
          <w:p w14:paraId="3371D13D" w14:textId="77777777" w:rsidR="00DE2DAB" w:rsidRPr="00B35DDA" w:rsidRDefault="00DE2DAB" w:rsidP="00DB3BA0">
            <w:pPr>
              <w:jc w:val="center"/>
              <w:rPr>
                <w:color w:val="000000"/>
              </w:rPr>
            </w:pPr>
            <w:r>
              <w:rPr>
                <w:color w:val="000000"/>
              </w:rPr>
              <w:t>Exact</w:t>
            </w:r>
          </w:p>
        </w:tc>
      </w:tr>
      <w:tr w:rsidR="00DE2DAB" w14:paraId="68400989" w14:textId="77777777" w:rsidTr="00DB3BA0">
        <w:trPr>
          <w:jc w:val="center"/>
        </w:trPr>
        <w:tc>
          <w:tcPr>
            <w:tcW w:w="0" w:type="auto"/>
          </w:tcPr>
          <w:p w14:paraId="1168052A" w14:textId="77777777" w:rsidR="00DE2DAB" w:rsidRPr="00B35DDA" w:rsidRDefault="00DE2DAB" w:rsidP="00DB3BA0">
            <w:pPr>
              <w:jc w:val="center"/>
              <w:rPr>
                <w:b/>
                <w:bCs/>
                <w:color w:val="000000"/>
              </w:rPr>
            </w:pPr>
            <w:r w:rsidRPr="00B35DDA">
              <w:rPr>
                <w:b/>
                <w:bCs/>
                <w:color w:val="000000"/>
              </w:rPr>
              <w:t>OBJECT</w:t>
            </w:r>
          </w:p>
        </w:tc>
        <w:tc>
          <w:tcPr>
            <w:tcW w:w="0" w:type="auto"/>
          </w:tcPr>
          <w:p w14:paraId="5E9AE024" w14:textId="77777777" w:rsidR="00DE2DAB" w:rsidRPr="00B35DDA" w:rsidRDefault="00DE2DAB" w:rsidP="00DB3BA0">
            <w:pPr>
              <w:jc w:val="center"/>
              <w:rPr>
                <w:color w:val="000000"/>
              </w:rPr>
            </w:pPr>
            <w:r>
              <w:rPr>
                <w:color w:val="000000"/>
              </w:rPr>
              <w:t>STR</w:t>
            </w:r>
          </w:p>
        </w:tc>
        <w:tc>
          <w:tcPr>
            <w:tcW w:w="0" w:type="auto"/>
          </w:tcPr>
          <w:p w14:paraId="7695B4A5" w14:textId="77777777" w:rsidR="00DE2DAB" w:rsidRPr="00B35DDA" w:rsidRDefault="00DE2DAB" w:rsidP="00DB3BA0">
            <w:pPr>
              <w:jc w:val="center"/>
              <w:rPr>
                <w:color w:val="000000"/>
              </w:rPr>
            </w:pPr>
            <w:r>
              <w:rPr>
                <w:color w:val="000000"/>
              </w:rPr>
              <w:t>Exact</w:t>
            </w:r>
          </w:p>
        </w:tc>
      </w:tr>
      <w:tr w:rsidR="00DE2DAB" w14:paraId="392C332C" w14:textId="77777777" w:rsidTr="00DB3BA0">
        <w:trPr>
          <w:jc w:val="center"/>
        </w:trPr>
        <w:tc>
          <w:tcPr>
            <w:tcW w:w="0" w:type="auto"/>
          </w:tcPr>
          <w:p w14:paraId="7BBAC6AD" w14:textId="77777777" w:rsidR="00DE2DAB" w:rsidRPr="00B35DDA" w:rsidRDefault="00DE2DAB" w:rsidP="00DB3BA0">
            <w:pPr>
              <w:jc w:val="center"/>
              <w:rPr>
                <w:b/>
                <w:bCs/>
                <w:color w:val="000000"/>
              </w:rPr>
            </w:pPr>
            <w:r>
              <w:rPr>
                <w:b/>
                <w:bCs/>
                <w:color w:val="000000"/>
              </w:rPr>
              <w:t>INSTMODE</w:t>
            </w:r>
          </w:p>
        </w:tc>
        <w:tc>
          <w:tcPr>
            <w:tcW w:w="0" w:type="auto"/>
          </w:tcPr>
          <w:p w14:paraId="4764C8FE" w14:textId="77777777" w:rsidR="00DE2DAB" w:rsidRDefault="00DE2DAB" w:rsidP="00DB3BA0">
            <w:pPr>
              <w:jc w:val="center"/>
              <w:rPr>
                <w:color w:val="000000"/>
              </w:rPr>
            </w:pPr>
            <w:r>
              <w:rPr>
                <w:color w:val="000000"/>
              </w:rPr>
              <w:t>STR</w:t>
            </w:r>
          </w:p>
        </w:tc>
        <w:tc>
          <w:tcPr>
            <w:tcW w:w="0" w:type="auto"/>
          </w:tcPr>
          <w:p w14:paraId="007F92B7" w14:textId="77777777" w:rsidR="00DE2DAB" w:rsidRDefault="00DE2DAB" w:rsidP="00DB3BA0">
            <w:pPr>
              <w:jc w:val="center"/>
              <w:rPr>
                <w:color w:val="000000"/>
              </w:rPr>
            </w:pPr>
            <w:r>
              <w:rPr>
                <w:color w:val="000000"/>
              </w:rPr>
              <w:t>Exact</w:t>
            </w:r>
          </w:p>
        </w:tc>
      </w:tr>
      <w:tr w:rsidR="00DE2DAB" w14:paraId="5AC3C63F" w14:textId="77777777" w:rsidTr="00DB3BA0">
        <w:trPr>
          <w:jc w:val="center"/>
        </w:trPr>
        <w:tc>
          <w:tcPr>
            <w:tcW w:w="0" w:type="auto"/>
          </w:tcPr>
          <w:p w14:paraId="6FB3FDC4" w14:textId="77777777" w:rsidR="00DE2DAB" w:rsidRPr="00B35DDA" w:rsidRDefault="00DE2DAB" w:rsidP="00DB3BA0">
            <w:pPr>
              <w:jc w:val="center"/>
              <w:rPr>
                <w:b/>
                <w:bCs/>
                <w:color w:val="000000"/>
              </w:rPr>
            </w:pPr>
            <w:r w:rsidRPr="00B35DDA">
              <w:rPr>
                <w:b/>
                <w:bCs/>
                <w:color w:val="000000"/>
              </w:rPr>
              <w:t>INSTCFG</w:t>
            </w:r>
          </w:p>
        </w:tc>
        <w:tc>
          <w:tcPr>
            <w:tcW w:w="0" w:type="auto"/>
          </w:tcPr>
          <w:p w14:paraId="671B4B40" w14:textId="77777777" w:rsidR="00DE2DAB" w:rsidRPr="00B35DDA" w:rsidRDefault="00DE2DAB" w:rsidP="00DB3BA0">
            <w:pPr>
              <w:jc w:val="center"/>
              <w:rPr>
                <w:color w:val="000000"/>
              </w:rPr>
            </w:pPr>
            <w:r>
              <w:rPr>
                <w:color w:val="000000"/>
              </w:rPr>
              <w:t>STR</w:t>
            </w:r>
          </w:p>
        </w:tc>
        <w:tc>
          <w:tcPr>
            <w:tcW w:w="0" w:type="auto"/>
          </w:tcPr>
          <w:p w14:paraId="1D22CA9E" w14:textId="77777777" w:rsidR="00DE2DAB" w:rsidRPr="00B35DDA" w:rsidRDefault="00DE2DAB" w:rsidP="00DB3BA0">
            <w:pPr>
              <w:jc w:val="center"/>
              <w:rPr>
                <w:color w:val="000000"/>
              </w:rPr>
            </w:pPr>
            <w:r>
              <w:rPr>
                <w:color w:val="000000"/>
              </w:rPr>
              <w:t>Exact</w:t>
            </w:r>
          </w:p>
        </w:tc>
      </w:tr>
      <w:tr w:rsidR="00DE2DAB" w14:paraId="73D4632D" w14:textId="77777777" w:rsidTr="00DB3BA0">
        <w:trPr>
          <w:jc w:val="center"/>
        </w:trPr>
        <w:tc>
          <w:tcPr>
            <w:tcW w:w="0" w:type="auto"/>
          </w:tcPr>
          <w:p w14:paraId="2399373B" w14:textId="77777777" w:rsidR="00DE2DAB" w:rsidRPr="00B35DDA" w:rsidRDefault="00DE2DAB" w:rsidP="00DB3BA0">
            <w:pPr>
              <w:jc w:val="center"/>
              <w:rPr>
                <w:b/>
                <w:bCs/>
                <w:color w:val="000000"/>
              </w:rPr>
            </w:pPr>
            <w:r>
              <w:rPr>
                <w:b/>
                <w:bCs/>
                <w:color w:val="000000"/>
              </w:rPr>
              <w:t>SPECTEL1</w:t>
            </w:r>
          </w:p>
        </w:tc>
        <w:tc>
          <w:tcPr>
            <w:tcW w:w="0" w:type="auto"/>
          </w:tcPr>
          <w:p w14:paraId="47E88BD4" w14:textId="77777777" w:rsidR="00DE2DAB" w:rsidRDefault="00DE2DAB" w:rsidP="00DB3BA0">
            <w:pPr>
              <w:jc w:val="center"/>
              <w:rPr>
                <w:color w:val="000000"/>
              </w:rPr>
            </w:pPr>
            <w:r>
              <w:rPr>
                <w:color w:val="000000"/>
              </w:rPr>
              <w:t>STR</w:t>
            </w:r>
          </w:p>
        </w:tc>
        <w:tc>
          <w:tcPr>
            <w:tcW w:w="0" w:type="auto"/>
          </w:tcPr>
          <w:p w14:paraId="3F49231A" w14:textId="77777777" w:rsidR="00DE2DAB" w:rsidRDefault="00DE2DAB" w:rsidP="00DB3BA0">
            <w:pPr>
              <w:jc w:val="center"/>
              <w:rPr>
                <w:color w:val="000000"/>
              </w:rPr>
            </w:pPr>
            <w:r>
              <w:rPr>
                <w:color w:val="000000"/>
              </w:rPr>
              <w:t>Exact</w:t>
            </w:r>
          </w:p>
        </w:tc>
      </w:tr>
      <w:tr w:rsidR="00DE2DAB" w14:paraId="4610223E" w14:textId="77777777" w:rsidTr="00DB3BA0">
        <w:trPr>
          <w:jc w:val="center"/>
        </w:trPr>
        <w:tc>
          <w:tcPr>
            <w:tcW w:w="0" w:type="auto"/>
          </w:tcPr>
          <w:p w14:paraId="35EDA12C" w14:textId="77777777" w:rsidR="00DE2DAB" w:rsidRPr="00B35DDA" w:rsidRDefault="00DE2DAB" w:rsidP="00DB3BA0">
            <w:pPr>
              <w:jc w:val="center"/>
              <w:rPr>
                <w:b/>
                <w:bCs/>
                <w:color w:val="000000"/>
              </w:rPr>
            </w:pPr>
            <w:r>
              <w:rPr>
                <w:b/>
                <w:bCs/>
                <w:color w:val="000000"/>
              </w:rPr>
              <w:t>SPECTEL2</w:t>
            </w:r>
          </w:p>
        </w:tc>
        <w:tc>
          <w:tcPr>
            <w:tcW w:w="0" w:type="auto"/>
          </w:tcPr>
          <w:p w14:paraId="784CD725" w14:textId="77777777" w:rsidR="00DE2DAB" w:rsidRDefault="00DE2DAB" w:rsidP="00DB3BA0">
            <w:pPr>
              <w:jc w:val="center"/>
              <w:rPr>
                <w:color w:val="000000"/>
              </w:rPr>
            </w:pPr>
            <w:r>
              <w:rPr>
                <w:color w:val="000000"/>
              </w:rPr>
              <w:t>STR</w:t>
            </w:r>
          </w:p>
        </w:tc>
        <w:tc>
          <w:tcPr>
            <w:tcW w:w="0" w:type="auto"/>
          </w:tcPr>
          <w:p w14:paraId="36E68F31" w14:textId="77777777" w:rsidR="00DE2DAB" w:rsidRDefault="00DE2DAB" w:rsidP="00DB3BA0">
            <w:pPr>
              <w:jc w:val="center"/>
              <w:rPr>
                <w:color w:val="000000"/>
              </w:rPr>
            </w:pPr>
            <w:r>
              <w:rPr>
                <w:color w:val="000000"/>
              </w:rPr>
              <w:t>Exact</w:t>
            </w:r>
          </w:p>
        </w:tc>
      </w:tr>
      <w:tr w:rsidR="00DE2DAB" w14:paraId="44A828A7" w14:textId="77777777" w:rsidTr="00DB3BA0">
        <w:trPr>
          <w:jc w:val="center"/>
        </w:trPr>
        <w:tc>
          <w:tcPr>
            <w:tcW w:w="0" w:type="auto"/>
          </w:tcPr>
          <w:p w14:paraId="73FE7D63" w14:textId="77777777" w:rsidR="00DE2DAB" w:rsidRPr="00B35DDA" w:rsidRDefault="00DE2DAB" w:rsidP="00DB3BA0">
            <w:pPr>
              <w:jc w:val="center"/>
              <w:rPr>
                <w:b/>
                <w:bCs/>
                <w:color w:val="000000"/>
              </w:rPr>
            </w:pPr>
            <w:r>
              <w:rPr>
                <w:b/>
                <w:bCs/>
                <w:color w:val="000000"/>
              </w:rPr>
              <w:t>SLIT</w:t>
            </w:r>
          </w:p>
        </w:tc>
        <w:tc>
          <w:tcPr>
            <w:tcW w:w="0" w:type="auto"/>
          </w:tcPr>
          <w:p w14:paraId="051D2924" w14:textId="77777777" w:rsidR="00DE2DAB" w:rsidRDefault="00DE2DAB" w:rsidP="00DB3BA0">
            <w:pPr>
              <w:jc w:val="center"/>
              <w:rPr>
                <w:color w:val="000000"/>
              </w:rPr>
            </w:pPr>
            <w:r>
              <w:rPr>
                <w:color w:val="000000"/>
              </w:rPr>
              <w:t>STR</w:t>
            </w:r>
          </w:p>
        </w:tc>
        <w:tc>
          <w:tcPr>
            <w:tcW w:w="0" w:type="auto"/>
          </w:tcPr>
          <w:p w14:paraId="4AC00C64" w14:textId="77777777" w:rsidR="00DE2DAB" w:rsidRDefault="00DE2DAB" w:rsidP="00DB3BA0">
            <w:pPr>
              <w:jc w:val="center"/>
              <w:rPr>
                <w:color w:val="000000"/>
              </w:rPr>
            </w:pPr>
            <w:r>
              <w:rPr>
                <w:color w:val="000000"/>
              </w:rPr>
              <w:t>Exact</w:t>
            </w:r>
          </w:p>
        </w:tc>
      </w:tr>
      <w:tr w:rsidR="00DE2DAB" w14:paraId="72E9CFF1" w14:textId="77777777" w:rsidTr="00DB3BA0">
        <w:trPr>
          <w:jc w:val="center"/>
        </w:trPr>
        <w:tc>
          <w:tcPr>
            <w:tcW w:w="0" w:type="auto"/>
          </w:tcPr>
          <w:p w14:paraId="022C5DB9" w14:textId="77777777" w:rsidR="00DE2DAB" w:rsidRPr="00B35DDA" w:rsidRDefault="00DE2DAB" w:rsidP="00DB3BA0">
            <w:pPr>
              <w:jc w:val="center"/>
              <w:rPr>
                <w:b/>
                <w:bCs/>
                <w:color w:val="000000"/>
              </w:rPr>
            </w:pPr>
            <w:r>
              <w:rPr>
                <w:b/>
                <w:bCs/>
                <w:color w:val="000000"/>
              </w:rPr>
              <w:t>ECHELLE</w:t>
            </w:r>
          </w:p>
        </w:tc>
        <w:tc>
          <w:tcPr>
            <w:tcW w:w="0" w:type="auto"/>
          </w:tcPr>
          <w:p w14:paraId="7B142785" w14:textId="77777777" w:rsidR="00DE2DAB" w:rsidRPr="00B35DDA" w:rsidRDefault="00DE2DAB" w:rsidP="00DB3BA0">
            <w:pPr>
              <w:jc w:val="center"/>
              <w:rPr>
                <w:color w:val="000000"/>
              </w:rPr>
            </w:pPr>
            <w:r>
              <w:rPr>
                <w:color w:val="000000"/>
              </w:rPr>
              <w:t>FLT</w:t>
            </w:r>
          </w:p>
        </w:tc>
        <w:tc>
          <w:tcPr>
            <w:tcW w:w="0" w:type="auto"/>
          </w:tcPr>
          <w:p w14:paraId="4F3D04B1" w14:textId="77777777" w:rsidR="00DE2DAB" w:rsidRPr="00B35DDA" w:rsidRDefault="00DE2DAB" w:rsidP="00DB3BA0">
            <w:pPr>
              <w:jc w:val="center"/>
              <w:rPr>
                <w:color w:val="000000"/>
              </w:rPr>
            </w:pPr>
            <w:r>
              <w:rPr>
                <w:color w:val="000000"/>
              </w:rPr>
              <w:t>Exact</w:t>
            </w:r>
          </w:p>
        </w:tc>
      </w:tr>
      <w:tr w:rsidR="00DE2DAB" w14:paraId="6572B334" w14:textId="77777777" w:rsidTr="00DB3BA0">
        <w:trPr>
          <w:jc w:val="center"/>
        </w:trPr>
        <w:tc>
          <w:tcPr>
            <w:tcW w:w="0" w:type="auto"/>
          </w:tcPr>
          <w:p w14:paraId="0EDB41FF" w14:textId="77777777" w:rsidR="00DE2DAB" w:rsidRPr="00B35DDA" w:rsidRDefault="00DE2DAB" w:rsidP="00DB3BA0">
            <w:pPr>
              <w:jc w:val="center"/>
              <w:rPr>
                <w:b/>
                <w:bCs/>
                <w:color w:val="000000"/>
              </w:rPr>
            </w:pPr>
            <w:r>
              <w:rPr>
                <w:b/>
                <w:bCs/>
                <w:color w:val="000000"/>
              </w:rPr>
              <w:t>SDEG</w:t>
            </w:r>
          </w:p>
        </w:tc>
        <w:tc>
          <w:tcPr>
            <w:tcW w:w="0" w:type="auto"/>
          </w:tcPr>
          <w:p w14:paraId="0C7F876A" w14:textId="77777777" w:rsidR="00DE2DAB" w:rsidRDefault="00DE2DAB" w:rsidP="00DB3BA0">
            <w:pPr>
              <w:jc w:val="center"/>
              <w:rPr>
                <w:color w:val="000000"/>
              </w:rPr>
            </w:pPr>
            <w:r>
              <w:rPr>
                <w:color w:val="000000"/>
              </w:rPr>
              <w:t>FLT</w:t>
            </w:r>
          </w:p>
        </w:tc>
        <w:tc>
          <w:tcPr>
            <w:tcW w:w="0" w:type="auto"/>
          </w:tcPr>
          <w:p w14:paraId="137AB4B1" w14:textId="77777777" w:rsidR="00DE2DAB" w:rsidRDefault="00DE2DAB" w:rsidP="00DB3BA0">
            <w:pPr>
              <w:jc w:val="center"/>
              <w:rPr>
                <w:color w:val="000000"/>
              </w:rPr>
            </w:pPr>
            <w:r>
              <w:rPr>
                <w:color w:val="000000"/>
              </w:rPr>
              <w:t>Exact</w:t>
            </w:r>
          </w:p>
        </w:tc>
      </w:tr>
      <w:tr w:rsidR="00DE2DAB" w14:paraId="3C75AA91" w14:textId="77777777" w:rsidTr="00DB3BA0">
        <w:trPr>
          <w:jc w:val="center"/>
        </w:trPr>
        <w:tc>
          <w:tcPr>
            <w:tcW w:w="0" w:type="auto"/>
          </w:tcPr>
          <w:p w14:paraId="7C51C7F9" w14:textId="77777777" w:rsidR="00DE2DAB" w:rsidRPr="00B35DDA" w:rsidRDefault="00DE2DAB" w:rsidP="00DB3BA0">
            <w:pPr>
              <w:jc w:val="center"/>
              <w:rPr>
                <w:b/>
                <w:bCs/>
                <w:color w:val="000000"/>
              </w:rPr>
            </w:pPr>
            <w:r>
              <w:rPr>
                <w:b/>
                <w:bCs/>
                <w:color w:val="000000"/>
              </w:rPr>
              <w:t>WAVENO0</w:t>
            </w:r>
          </w:p>
        </w:tc>
        <w:tc>
          <w:tcPr>
            <w:tcW w:w="0" w:type="auto"/>
          </w:tcPr>
          <w:p w14:paraId="6871A5D9" w14:textId="77777777" w:rsidR="00DE2DAB" w:rsidRDefault="00DE2DAB" w:rsidP="00DB3BA0">
            <w:pPr>
              <w:jc w:val="center"/>
              <w:rPr>
                <w:color w:val="000000"/>
              </w:rPr>
            </w:pPr>
            <w:r>
              <w:rPr>
                <w:color w:val="000000"/>
              </w:rPr>
              <w:t>FLT</w:t>
            </w:r>
          </w:p>
        </w:tc>
        <w:tc>
          <w:tcPr>
            <w:tcW w:w="0" w:type="auto"/>
          </w:tcPr>
          <w:p w14:paraId="6AF4628D" w14:textId="77777777" w:rsidR="00DE2DAB" w:rsidRDefault="00DE2DAB" w:rsidP="00DB3BA0">
            <w:pPr>
              <w:jc w:val="center"/>
              <w:rPr>
                <w:color w:val="000000"/>
              </w:rPr>
            </w:pPr>
            <w:r>
              <w:rPr>
                <w:color w:val="000000"/>
              </w:rPr>
              <w:t>Exact</w:t>
            </w:r>
          </w:p>
        </w:tc>
      </w:tr>
      <w:tr w:rsidR="00DE2DAB" w14:paraId="6A368411" w14:textId="77777777" w:rsidTr="00DB3BA0">
        <w:trPr>
          <w:jc w:val="center"/>
        </w:trPr>
        <w:tc>
          <w:tcPr>
            <w:tcW w:w="0" w:type="auto"/>
          </w:tcPr>
          <w:p w14:paraId="091D5385" w14:textId="77777777" w:rsidR="00DE2DAB" w:rsidRPr="00B35DDA" w:rsidRDefault="00DE2DAB" w:rsidP="00DB3BA0">
            <w:pPr>
              <w:jc w:val="center"/>
              <w:rPr>
                <w:b/>
                <w:bCs/>
                <w:color w:val="000000"/>
              </w:rPr>
            </w:pPr>
            <w:r w:rsidRPr="00B35DDA">
              <w:rPr>
                <w:b/>
                <w:bCs/>
                <w:color w:val="000000"/>
              </w:rPr>
              <w:t>MISSN-ID</w:t>
            </w:r>
          </w:p>
        </w:tc>
        <w:tc>
          <w:tcPr>
            <w:tcW w:w="0" w:type="auto"/>
          </w:tcPr>
          <w:p w14:paraId="4519DCCC" w14:textId="77777777" w:rsidR="00DE2DAB" w:rsidRPr="00B35DDA" w:rsidRDefault="00DE2DAB" w:rsidP="00DB3BA0">
            <w:pPr>
              <w:jc w:val="center"/>
              <w:rPr>
                <w:color w:val="000000"/>
              </w:rPr>
            </w:pPr>
            <w:r>
              <w:rPr>
                <w:color w:val="000000"/>
              </w:rPr>
              <w:t>STR</w:t>
            </w:r>
          </w:p>
        </w:tc>
        <w:tc>
          <w:tcPr>
            <w:tcW w:w="0" w:type="auto"/>
          </w:tcPr>
          <w:p w14:paraId="0C3862E4" w14:textId="77777777" w:rsidR="00DE2DAB" w:rsidRPr="00B35DDA" w:rsidRDefault="00DE2DAB" w:rsidP="00DB3BA0">
            <w:pPr>
              <w:jc w:val="center"/>
              <w:rPr>
                <w:color w:val="000000"/>
              </w:rPr>
            </w:pPr>
            <w:r>
              <w:rPr>
                <w:color w:val="000000"/>
              </w:rPr>
              <w:t>Exact</w:t>
            </w:r>
          </w:p>
        </w:tc>
      </w:tr>
      <w:tr w:rsidR="00DE2DAB" w14:paraId="5297FD4F" w14:textId="77777777" w:rsidTr="00DB3BA0">
        <w:trPr>
          <w:jc w:val="center"/>
        </w:trPr>
        <w:tc>
          <w:tcPr>
            <w:tcW w:w="0" w:type="auto"/>
          </w:tcPr>
          <w:p w14:paraId="487565B4" w14:textId="77777777" w:rsidR="00DE2DAB" w:rsidRPr="00B35DDA" w:rsidRDefault="00DE2DAB" w:rsidP="00DB3BA0">
            <w:pPr>
              <w:jc w:val="center"/>
              <w:rPr>
                <w:b/>
                <w:bCs/>
                <w:color w:val="000000"/>
              </w:rPr>
            </w:pPr>
            <w:r w:rsidRPr="00B35DDA">
              <w:rPr>
                <w:b/>
                <w:bCs/>
                <w:color w:val="000000"/>
              </w:rPr>
              <w:t>ALTI_STA</w:t>
            </w:r>
          </w:p>
        </w:tc>
        <w:tc>
          <w:tcPr>
            <w:tcW w:w="0" w:type="auto"/>
          </w:tcPr>
          <w:p w14:paraId="5ACB88F3" w14:textId="77777777" w:rsidR="00DE2DAB" w:rsidRPr="00B35DDA" w:rsidRDefault="00DE2DAB" w:rsidP="00DB3BA0">
            <w:pPr>
              <w:jc w:val="center"/>
              <w:rPr>
                <w:color w:val="000000"/>
              </w:rPr>
            </w:pPr>
            <w:r>
              <w:rPr>
                <w:color w:val="000000"/>
              </w:rPr>
              <w:t>FLT</w:t>
            </w:r>
          </w:p>
        </w:tc>
        <w:tc>
          <w:tcPr>
            <w:tcW w:w="0" w:type="auto"/>
          </w:tcPr>
          <w:p w14:paraId="4D51B4F5" w14:textId="77777777" w:rsidR="00DE2DAB" w:rsidRPr="00B35DDA" w:rsidRDefault="00DE2DAB" w:rsidP="00DB3BA0">
            <w:pPr>
              <w:jc w:val="center"/>
              <w:rPr>
                <w:color w:val="000000"/>
              </w:rPr>
            </w:pPr>
            <w:r>
              <w:rPr>
                <w:color w:val="000000"/>
              </w:rPr>
              <w:t>+/- 500</w:t>
            </w:r>
          </w:p>
        </w:tc>
      </w:tr>
      <w:tr w:rsidR="00DE2DAB" w14:paraId="65E52BD0" w14:textId="77777777" w:rsidTr="00DB3BA0">
        <w:trPr>
          <w:jc w:val="center"/>
        </w:trPr>
        <w:tc>
          <w:tcPr>
            <w:tcW w:w="0" w:type="auto"/>
          </w:tcPr>
          <w:p w14:paraId="2BDDA587" w14:textId="77777777" w:rsidR="00DE2DAB" w:rsidRPr="00B35DDA" w:rsidRDefault="00DE2DAB" w:rsidP="00DB3BA0">
            <w:pPr>
              <w:jc w:val="center"/>
              <w:rPr>
                <w:b/>
                <w:bCs/>
                <w:color w:val="000000"/>
              </w:rPr>
            </w:pPr>
            <w:r w:rsidRPr="00B35DDA">
              <w:rPr>
                <w:b/>
                <w:bCs/>
                <w:color w:val="000000"/>
              </w:rPr>
              <w:t>ALTI_END</w:t>
            </w:r>
          </w:p>
        </w:tc>
        <w:tc>
          <w:tcPr>
            <w:tcW w:w="0" w:type="auto"/>
          </w:tcPr>
          <w:p w14:paraId="7124001C" w14:textId="77777777" w:rsidR="00DE2DAB" w:rsidRPr="00B35DDA" w:rsidRDefault="00DE2DAB" w:rsidP="00DB3BA0">
            <w:pPr>
              <w:jc w:val="center"/>
              <w:rPr>
                <w:color w:val="000000"/>
              </w:rPr>
            </w:pPr>
            <w:r>
              <w:rPr>
                <w:color w:val="000000"/>
              </w:rPr>
              <w:t>FLT</w:t>
            </w:r>
          </w:p>
        </w:tc>
        <w:tc>
          <w:tcPr>
            <w:tcW w:w="0" w:type="auto"/>
          </w:tcPr>
          <w:p w14:paraId="0D252ABC" w14:textId="77777777" w:rsidR="00DE2DAB" w:rsidRPr="00B35DDA" w:rsidRDefault="00DE2DAB" w:rsidP="00DB3BA0">
            <w:pPr>
              <w:jc w:val="center"/>
              <w:rPr>
                <w:color w:val="000000"/>
              </w:rPr>
            </w:pPr>
            <w:r>
              <w:rPr>
                <w:color w:val="000000"/>
              </w:rPr>
              <w:t>+/- 500</w:t>
            </w:r>
          </w:p>
        </w:tc>
      </w:tr>
      <w:tr w:rsidR="00DE2DAB" w14:paraId="24EC46CB" w14:textId="77777777" w:rsidTr="00DB3BA0">
        <w:trPr>
          <w:jc w:val="center"/>
        </w:trPr>
        <w:tc>
          <w:tcPr>
            <w:tcW w:w="0" w:type="auto"/>
          </w:tcPr>
          <w:p w14:paraId="23CEA946" w14:textId="77777777" w:rsidR="00DE2DAB" w:rsidRPr="00B35DDA" w:rsidRDefault="00DE2DAB" w:rsidP="00DB3BA0">
            <w:pPr>
              <w:jc w:val="center"/>
              <w:rPr>
                <w:b/>
                <w:bCs/>
                <w:color w:val="000000"/>
              </w:rPr>
            </w:pPr>
            <w:r w:rsidRPr="00B35DDA">
              <w:rPr>
                <w:b/>
                <w:bCs/>
                <w:color w:val="000000"/>
              </w:rPr>
              <w:t>ZA_START</w:t>
            </w:r>
          </w:p>
        </w:tc>
        <w:tc>
          <w:tcPr>
            <w:tcW w:w="0" w:type="auto"/>
          </w:tcPr>
          <w:p w14:paraId="4A40ACAF" w14:textId="77777777" w:rsidR="00DE2DAB" w:rsidRPr="00B35DDA" w:rsidRDefault="00DE2DAB" w:rsidP="00DB3BA0">
            <w:pPr>
              <w:jc w:val="center"/>
              <w:rPr>
                <w:color w:val="000000"/>
              </w:rPr>
            </w:pPr>
            <w:r>
              <w:rPr>
                <w:color w:val="000000"/>
              </w:rPr>
              <w:t>FLT</w:t>
            </w:r>
          </w:p>
        </w:tc>
        <w:tc>
          <w:tcPr>
            <w:tcW w:w="0" w:type="auto"/>
          </w:tcPr>
          <w:p w14:paraId="2E2D8FA4" w14:textId="77777777" w:rsidR="00DE2DAB" w:rsidRPr="00B35DDA" w:rsidRDefault="00DE2DAB" w:rsidP="00DB3BA0">
            <w:pPr>
              <w:jc w:val="center"/>
              <w:rPr>
                <w:color w:val="000000"/>
              </w:rPr>
            </w:pPr>
            <w:r>
              <w:rPr>
                <w:color w:val="000000"/>
              </w:rPr>
              <w:t>+/- 2.5</w:t>
            </w:r>
          </w:p>
        </w:tc>
      </w:tr>
      <w:tr w:rsidR="00DE2DAB" w14:paraId="501A5ADB" w14:textId="77777777" w:rsidTr="00DB3BA0">
        <w:trPr>
          <w:jc w:val="center"/>
        </w:trPr>
        <w:tc>
          <w:tcPr>
            <w:tcW w:w="0" w:type="auto"/>
          </w:tcPr>
          <w:p w14:paraId="1764A6C6" w14:textId="77777777" w:rsidR="00DE2DAB" w:rsidRPr="00B35DDA" w:rsidRDefault="00DE2DAB" w:rsidP="00DB3BA0">
            <w:pPr>
              <w:jc w:val="center"/>
              <w:rPr>
                <w:b/>
                <w:bCs/>
                <w:color w:val="000000"/>
              </w:rPr>
            </w:pPr>
            <w:r w:rsidRPr="00B35DDA">
              <w:rPr>
                <w:b/>
                <w:bCs/>
                <w:color w:val="000000"/>
              </w:rPr>
              <w:t>ZA_END</w:t>
            </w:r>
          </w:p>
        </w:tc>
        <w:tc>
          <w:tcPr>
            <w:tcW w:w="0" w:type="auto"/>
          </w:tcPr>
          <w:p w14:paraId="0B5EC948" w14:textId="77777777" w:rsidR="00DE2DAB" w:rsidRPr="00B35DDA" w:rsidRDefault="00DE2DAB" w:rsidP="00DB3BA0">
            <w:pPr>
              <w:jc w:val="center"/>
              <w:rPr>
                <w:color w:val="000000"/>
              </w:rPr>
            </w:pPr>
            <w:r>
              <w:rPr>
                <w:color w:val="000000"/>
              </w:rPr>
              <w:t>FLT</w:t>
            </w:r>
          </w:p>
        </w:tc>
        <w:tc>
          <w:tcPr>
            <w:tcW w:w="0" w:type="auto"/>
          </w:tcPr>
          <w:p w14:paraId="4E5C9058" w14:textId="77777777" w:rsidR="00DE2DAB" w:rsidRPr="00B35DDA" w:rsidRDefault="00DE2DAB" w:rsidP="00DB3BA0">
            <w:pPr>
              <w:jc w:val="center"/>
              <w:rPr>
                <w:color w:val="000000"/>
              </w:rPr>
            </w:pPr>
            <w:r>
              <w:rPr>
                <w:color w:val="000000"/>
              </w:rPr>
              <w:t>+/- 2.5</w:t>
            </w:r>
          </w:p>
        </w:tc>
      </w:tr>
      <w:tr w:rsidR="00DE2DAB" w14:paraId="0625B0DD" w14:textId="77777777" w:rsidTr="00DB3BA0">
        <w:trPr>
          <w:jc w:val="center"/>
        </w:trPr>
        <w:tc>
          <w:tcPr>
            <w:tcW w:w="0" w:type="auto"/>
          </w:tcPr>
          <w:p w14:paraId="1E1C6A10" w14:textId="77777777" w:rsidR="00DE2DAB" w:rsidRPr="00B35DDA" w:rsidRDefault="00DE2DAB" w:rsidP="00DB3BA0">
            <w:pPr>
              <w:jc w:val="center"/>
              <w:rPr>
                <w:b/>
                <w:bCs/>
                <w:color w:val="000000"/>
              </w:rPr>
            </w:pPr>
            <w:r>
              <w:rPr>
                <w:b/>
                <w:bCs/>
                <w:color w:val="000000"/>
              </w:rPr>
              <w:t>PLANID</w:t>
            </w:r>
          </w:p>
        </w:tc>
        <w:tc>
          <w:tcPr>
            <w:tcW w:w="0" w:type="auto"/>
          </w:tcPr>
          <w:p w14:paraId="431DADDF" w14:textId="77777777" w:rsidR="00DE2DAB" w:rsidRPr="00B35DDA" w:rsidRDefault="00DE2DAB" w:rsidP="00DB3BA0">
            <w:pPr>
              <w:jc w:val="center"/>
              <w:rPr>
                <w:color w:val="000000"/>
              </w:rPr>
            </w:pPr>
            <w:r>
              <w:rPr>
                <w:color w:val="000000"/>
              </w:rPr>
              <w:t>STR</w:t>
            </w:r>
          </w:p>
        </w:tc>
        <w:tc>
          <w:tcPr>
            <w:tcW w:w="0" w:type="auto"/>
          </w:tcPr>
          <w:p w14:paraId="64A4177B" w14:textId="77777777" w:rsidR="00DE2DAB" w:rsidRPr="00B35DDA" w:rsidRDefault="00DE2DAB" w:rsidP="00DB3BA0">
            <w:pPr>
              <w:jc w:val="center"/>
              <w:rPr>
                <w:color w:val="000000"/>
              </w:rPr>
            </w:pPr>
            <w:r>
              <w:rPr>
                <w:color w:val="000000"/>
              </w:rPr>
              <w:t>Exact</w:t>
            </w:r>
          </w:p>
        </w:tc>
      </w:tr>
      <w:tr w:rsidR="00DE2DAB" w14:paraId="297258A6" w14:textId="77777777" w:rsidTr="00DB3BA0">
        <w:trPr>
          <w:jc w:val="center"/>
        </w:trPr>
        <w:tc>
          <w:tcPr>
            <w:tcW w:w="0" w:type="auto"/>
          </w:tcPr>
          <w:p w14:paraId="6EFEC654" w14:textId="77777777" w:rsidR="00DE2DAB" w:rsidRPr="00B35DDA" w:rsidRDefault="00DE2DAB" w:rsidP="00DB3BA0">
            <w:pPr>
              <w:jc w:val="center"/>
              <w:rPr>
                <w:b/>
                <w:bCs/>
                <w:color w:val="000000"/>
              </w:rPr>
            </w:pPr>
            <w:r w:rsidRPr="00B35DDA">
              <w:rPr>
                <w:b/>
                <w:bCs/>
                <w:color w:val="000000"/>
              </w:rPr>
              <w:t>AOR-ID</w:t>
            </w:r>
            <w:r>
              <w:rPr>
                <w:b/>
                <w:bCs/>
                <w:color w:val="000000"/>
              </w:rPr>
              <w:t xml:space="preserve"> (optional)</w:t>
            </w:r>
          </w:p>
        </w:tc>
        <w:tc>
          <w:tcPr>
            <w:tcW w:w="0" w:type="auto"/>
          </w:tcPr>
          <w:p w14:paraId="3F0B7FA0" w14:textId="77777777" w:rsidR="00DE2DAB" w:rsidRPr="00B35DDA" w:rsidRDefault="00DE2DAB" w:rsidP="00DB3BA0">
            <w:pPr>
              <w:jc w:val="center"/>
              <w:rPr>
                <w:color w:val="000000"/>
              </w:rPr>
            </w:pPr>
            <w:r>
              <w:rPr>
                <w:color w:val="000000"/>
              </w:rPr>
              <w:t>STR</w:t>
            </w:r>
          </w:p>
        </w:tc>
        <w:tc>
          <w:tcPr>
            <w:tcW w:w="0" w:type="auto"/>
          </w:tcPr>
          <w:p w14:paraId="372BE163" w14:textId="77777777" w:rsidR="00DE2DAB" w:rsidRPr="00B35DDA" w:rsidRDefault="00DE2DAB" w:rsidP="00DB3BA0">
            <w:pPr>
              <w:jc w:val="center"/>
              <w:rPr>
                <w:color w:val="000000"/>
              </w:rPr>
            </w:pPr>
            <w:r>
              <w:rPr>
                <w:color w:val="000000"/>
              </w:rPr>
              <w:t>Exact</w:t>
            </w:r>
          </w:p>
        </w:tc>
      </w:tr>
      <w:tr w:rsidR="00DE2DAB" w14:paraId="5A43B69E" w14:textId="77777777" w:rsidTr="00DB3BA0">
        <w:trPr>
          <w:jc w:val="center"/>
        </w:trPr>
        <w:tc>
          <w:tcPr>
            <w:tcW w:w="0" w:type="auto"/>
          </w:tcPr>
          <w:p w14:paraId="22BFAF4C" w14:textId="77777777" w:rsidR="00DE2DAB" w:rsidRPr="00B35DDA" w:rsidRDefault="00DE2DAB" w:rsidP="00DB3BA0">
            <w:pPr>
              <w:jc w:val="center"/>
              <w:rPr>
                <w:b/>
                <w:bCs/>
                <w:color w:val="000000"/>
              </w:rPr>
            </w:pPr>
            <w:r w:rsidRPr="00B35DDA">
              <w:rPr>
                <w:b/>
                <w:bCs/>
                <w:color w:val="000000"/>
              </w:rPr>
              <w:t>LASTREW</w:t>
            </w:r>
            <w:r>
              <w:rPr>
                <w:b/>
                <w:bCs/>
                <w:color w:val="000000"/>
              </w:rPr>
              <w:t xml:space="preserve"> (optional)</w:t>
            </w:r>
          </w:p>
        </w:tc>
        <w:tc>
          <w:tcPr>
            <w:tcW w:w="0" w:type="auto"/>
          </w:tcPr>
          <w:p w14:paraId="2EB4CC07" w14:textId="77777777" w:rsidR="00DE2DAB" w:rsidRPr="00B35DDA" w:rsidRDefault="00DE2DAB" w:rsidP="00DB3BA0">
            <w:pPr>
              <w:jc w:val="center"/>
              <w:rPr>
                <w:color w:val="000000"/>
              </w:rPr>
            </w:pPr>
            <w:r>
              <w:rPr>
                <w:color w:val="000000"/>
              </w:rPr>
              <w:t>STR (DATE/TIME)</w:t>
            </w:r>
          </w:p>
        </w:tc>
        <w:tc>
          <w:tcPr>
            <w:tcW w:w="0" w:type="auto"/>
          </w:tcPr>
          <w:p w14:paraId="69040514" w14:textId="77777777" w:rsidR="00DE2DAB" w:rsidRPr="00B35DDA" w:rsidRDefault="00DE2DAB" w:rsidP="00DE2DAB">
            <w:pPr>
              <w:keepNext/>
              <w:jc w:val="center"/>
              <w:rPr>
                <w:color w:val="000000"/>
              </w:rPr>
            </w:pPr>
            <w:r>
              <w:rPr>
                <w:color w:val="000000"/>
              </w:rPr>
              <w:t>Exact</w:t>
            </w:r>
          </w:p>
        </w:tc>
      </w:tr>
    </w:tbl>
    <w:p w14:paraId="5403BA3E" w14:textId="2A4A94BA" w:rsidR="00450963" w:rsidRDefault="00DE2DAB" w:rsidP="00DE2DAB">
      <w:pPr>
        <w:pStyle w:val="Caption"/>
        <w:jc w:val="center"/>
      </w:pPr>
      <w:r>
        <w:t xml:space="preserve">Table </w:t>
      </w:r>
      <w:fldSimple w:instr=" SEQ Table \* ARABIC ">
        <w:r>
          <w:rPr>
            <w:noProof/>
          </w:rPr>
          <w:t>3</w:t>
        </w:r>
      </w:fldSimple>
      <w:r>
        <w:t>: Grouping criteria</w:t>
      </w:r>
    </w:p>
    <w:p w14:paraId="27D35112" w14:textId="77777777" w:rsidR="00DE2DAB" w:rsidRDefault="00DE2DAB" w:rsidP="00DE2DAB"/>
    <w:p w14:paraId="70D9D915" w14:textId="77777777" w:rsidR="00DE2DAB" w:rsidRPr="00DE2DAB" w:rsidRDefault="00DE2DAB" w:rsidP="00DE2DAB"/>
    <w:p w14:paraId="4CB11FE4" w14:textId="77777777" w:rsidR="004243DC" w:rsidRDefault="004243DC" w:rsidP="004243DC">
      <w:pPr>
        <w:keepNext/>
      </w:pPr>
      <w:r>
        <w:rPr>
          <w:noProof/>
        </w:rPr>
        <w:drawing>
          <wp:inline distT="0" distB="0" distL="0" distR="0" wp14:anchorId="0F57B279" wp14:editId="3FF7FDE0">
            <wp:extent cx="5630800" cy="3191933"/>
            <wp:effectExtent l="0" t="0" r="825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23 at 3.29.40 PM.png"/>
                    <pic:cNvPicPr/>
                  </pic:nvPicPr>
                  <pic:blipFill rotWithShape="1">
                    <a:blip r:embed="rId39">
                      <a:extLst>
                        <a:ext uri="{28A0092B-C50C-407E-A947-70E740481C1C}">
                          <a14:useLocalDpi xmlns:a14="http://schemas.microsoft.com/office/drawing/2010/main" val="0"/>
                        </a:ext>
                      </a:extLst>
                    </a:blip>
                    <a:srcRect t="6365" b="7918"/>
                    <a:stretch/>
                  </pic:blipFill>
                  <pic:spPr bwMode="auto">
                    <a:xfrm>
                      <a:off x="0" y="0"/>
                      <a:ext cx="5631464" cy="3192309"/>
                    </a:xfrm>
                    <a:prstGeom prst="rect">
                      <a:avLst/>
                    </a:prstGeom>
                    <a:ln>
                      <a:noFill/>
                    </a:ln>
                    <a:extLst>
                      <a:ext uri="{53640926-AAD7-44d8-BBD7-CCE9431645EC}">
                        <a14:shadowObscured xmlns:a14="http://schemas.microsoft.com/office/drawing/2010/main"/>
                      </a:ext>
                    </a:extLst>
                  </pic:spPr>
                </pic:pic>
              </a:graphicData>
            </a:graphic>
          </wp:inline>
        </w:drawing>
      </w:r>
    </w:p>
    <w:p w14:paraId="2E0CD070" w14:textId="5CF8315C" w:rsidR="00450963" w:rsidRDefault="004243DC" w:rsidP="004243DC">
      <w:pPr>
        <w:pStyle w:val="Caption"/>
        <w:jc w:val="center"/>
      </w:pPr>
      <w:r>
        <w:t xml:space="preserve">Figure </w:t>
      </w:r>
      <w:fldSimple w:instr=" SEQ Figure \* ARABIC ">
        <w:r w:rsidR="00F95F77">
          <w:rPr>
            <w:noProof/>
          </w:rPr>
          <w:t>10</w:t>
        </w:r>
      </w:fldSimple>
      <w:r>
        <w:t xml:space="preserve">: Keywords required for grouping.  Keywords in the Flats region must match </w:t>
      </w:r>
      <w:r w:rsidR="001B2B4D">
        <w:t>across</w:t>
      </w:r>
      <w:r>
        <w:t xml:space="preserve"> all flat files; keywords in the Sources region must match </w:t>
      </w:r>
      <w:r w:rsidR="001B2B4D">
        <w:t>across</w:t>
      </w:r>
      <w:r>
        <w:t xml:space="preserve"> all source files.  Keywords in the overlap region must match </w:t>
      </w:r>
      <w:r w:rsidR="001B2B4D">
        <w:t>across</w:t>
      </w:r>
      <w:r>
        <w:t xml:space="preserve"> all files</w:t>
      </w:r>
      <w:r w:rsidR="005D14BD">
        <w:t xml:space="preserve"> (</w:t>
      </w:r>
      <w:r>
        <w:t>flats and sources</w:t>
      </w:r>
      <w:r w:rsidR="005D14BD">
        <w:t>)</w:t>
      </w:r>
      <w:r>
        <w:t>.</w:t>
      </w:r>
    </w:p>
    <w:p w14:paraId="5EAC2CF7" w14:textId="77777777" w:rsidR="001B2B4D" w:rsidRPr="004803D2" w:rsidRDefault="001B2B4D" w:rsidP="004803D2"/>
    <w:p w14:paraId="13B1320D" w14:textId="77777777" w:rsidR="00F84F00" w:rsidRPr="00CD487A" w:rsidRDefault="00F84F00" w:rsidP="00553F4E">
      <w:pPr>
        <w:pStyle w:val="Heading1"/>
      </w:pPr>
      <w:bookmarkStart w:id="80" w:name="_Toc279308463"/>
      <w:bookmarkStart w:id="81" w:name="_Toc315946957"/>
      <w:r w:rsidRPr="00CD487A">
        <w:t>Configuration and execution</w:t>
      </w:r>
      <w:bookmarkEnd w:id="80"/>
      <w:bookmarkEnd w:id="81"/>
    </w:p>
    <w:p w14:paraId="0FD9C7F6" w14:textId="77777777" w:rsidR="00F84F00" w:rsidRPr="00CD487A" w:rsidRDefault="00F84F00" w:rsidP="00F84F00">
      <w:pPr>
        <w:pStyle w:val="Heading2"/>
      </w:pPr>
      <w:bookmarkStart w:id="82" w:name="_Toc279308464"/>
      <w:bookmarkStart w:id="83" w:name="_Toc315946958"/>
      <w:r>
        <w:t>Installation</w:t>
      </w:r>
      <w:bookmarkEnd w:id="82"/>
      <w:bookmarkEnd w:id="83"/>
    </w:p>
    <w:p w14:paraId="6354AE4A" w14:textId="478CFEB4" w:rsidR="00F84F00" w:rsidRDefault="00F84F00" w:rsidP="00F84F00">
      <w:r>
        <w:t xml:space="preserve">Running Redux </w:t>
      </w:r>
      <w:r w:rsidR="00BB708C">
        <w:t xml:space="preserve">for EXES </w:t>
      </w:r>
      <w:r>
        <w:t xml:space="preserve">requires IDL 8.1 </w:t>
      </w:r>
      <w:r w:rsidR="00BB708C">
        <w:t>or 8.2</w:t>
      </w:r>
      <w:r>
        <w:t xml:space="preserve">, as well as the latest version of the IDL Astronomy User’s Library, the Coyote graphics library, the </w:t>
      </w:r>
      <w:r w:rsidR="004803D2">
        <w:t>EXES</w:t>
      </w:r>
      <w:r>
        <w:t xml:space="preserve"> package, the FSpextool package, and the Redux code.  </w:t>
      </w:r>
      <w:r w:rsidR="004803D2">
        <w:t>EXES</w:t>
      </w:r>
      <w:r>
        <w:t xml:space="preserve">, FSpextool, and Redux are under SOFIA DPS revision control and can be obtained directly from git repositories there.  The IDL Astronomy User’s Library (astrolib) is publicly available, and can be downloaded from the website at the following URL: </w:t>
      </w:r>
    </w:p>
    <w:p w14:paraId="42AF42BF" w14:textId="77777777" w:rsidR="00F84F00" w:rsidRDefault="00A23F8D" w:rsidP="00F84F00">
      <w:pPr>
        <w:ind w:firstLine="720"/>
      </w:pPr>
      <w:hyperlink r:id="rId40" w:history="1">
        <w:r w:rsidR="00F84F00" w:rsidRPr="00BF004F">
          <w:rPr>
            <w:rStyle w:val="Hyperlink"/>
          </w:rPr>
          <w:t>http://idlastro.gsfc.nasa.gov/homepage.html</w:t>
        </w:r>
      </w:hyperlink>
      <w:r w:rsidR="00F84F00">
        <w:t xml:space="preserve">. </w:t>
      </w:r>
    </w:p>
    <w:p w14:paraId="58A06883" w14:textId="77777777" w:rsidR="00F84F00" w:rsidRDefault="00F84F00" w:rsidP="00F84F00">
      <w:r>
        <w:t>The Coyote graphics library (coyote) is also publicly available and can be downloaded from:</w:t>
      </w:r>
    </w:p>
    <w:p w14:paraId="1CD63C3D" w14:textId="77777777" w:rsidR="00F84F00" w:rsidRDefault="00A23F8D" w:rsidP="00F84F00">
      <w:pPr>
        <w:ind w:firstLine="720"/>
      </w:pPr>
      <w:hyperlink r:id="rId41" w:history="1">
        <w:r w:rsidR="00F84F00" w:rsidRPr="00F860CD">
          <w:rPr>
            <w:rStyle w:val="Hyperlink"/>
          </w:rPr>
          <w:t>http://www.idlcoyote.com/documents/programs.php</w:t>
        </w:r>
      </w:hyperlink>
      <w:r w:rsidR="00F84F00">
        <w:t>.</w:t>
      </w:r>
    </w:p>
    <w:p w14:paraId="61D1B10C" w14:textId="12BE6215" w:rsidR="00F84F00" w:rsidRDefault="00F84F00" w:rsidP="00F84F00">
      <w:r>
        <w:t>When these packages have been installed, their locations should be added to the IDL_PATH environment variable, so that their procedures are accessible to Redux.</w:t>
      </w:r>
      <w:r w:rsidR="00BB708C" w:rsidRPr="00BB708C">
        <w:t xml:space="preserve"> </w:t>
      </w:r>
      <w:r w:rsidR="00BB708C">
        <w:t xml:space="preserve"> Redux with EXES and FSpextool was developed under Linux and MacOS X operating systems.  Other operating systems and versions of IDL may also work, but have not been tested.</w:t>
      </w:r>
    </w:p>
    <w:p w14:paraId="4481FEBD" w14:textId="77777777" w:rsidR="00F84F00" w:rsidRDefault="00F84F00" w:rsidP="00F84F00"/>
    <w:p w14:paraId="4A166948" w14:textId="6640846B" w:rsidR="00F84F00" w:rsidRDefault="00C868C4" w:rsidP="00F84F00">
      <w:r>
        <w:t>SOFIA may distribute the</w:t>
      </w:r>
      <w:r w:rsidR="00F84F00">
        <w:t xml:space="preserve"> Redux, </w:t>
      </w:r>
      <w:r w:rsidR="004803D2">
        <w:t>EXES</w:t>
      </w:r>
      <w:r w:rsidR="00F84F00">
        <w:t>, and FSpextool codes</w:t>
      </w:r>
      <w:r>
        <w:t xml:space="preserve"> as gzipped tar files.  If so</w:t>
      </w:r>
      <w:r w:rsidR="00F84F00">
        <w:t>, unpack them, as, for example:</w:t>
      </w:r>
    </w:p>
    <w:p w14:paraId="58D1DA14" w14:textId="77777777" w:rsidR="00F84F00" w:rsidRPr="00F10E86" w:rsidRDefault="00F84F00" w:rsidP="00F84F00">
      <w:pPr>
        <w:pStyle w:val="Quote"/>
        <w:ind w:left="720"/>
        <w:rPr>
          <w:rFonts w:ascii="Consolas" w:hAnsi="Consolas"/>
          <w:i w:val="0"/>
        </w:rPr>
      </w:pPr>
      <w:r w:rsidRPr="00F10E86">
        <w:rPr>
          <w:rFonts w:ascii="Consolas" w:hAnsi="Consolas"/>
          <w:i w:val="0"/>
        </w:rPr>
        <w:t>tar xvzf redux.tar.gz</w:t>
      </w:r>
    </w:p>
    <w:p w14:paraId="05A812D3" w14:textId="24643CB2" w:rsidR="00F84F00" w:rsidRPr="00F10E86" w:rsidRDefault="00F84F00" w:rsidP="00F84F00">
      <w:pPr>
        <w:pStyle w:val="Quote"/>
        <w:ind w:left="720"/>
        <w:rPr>
          <w:rFonts w:ascii="Consolas" w:hAnsi="Consolas"/>
          <w:i w:val="0"/>
        </w:rPr>
      </w:pPr>
      <w:r w:rsidRPr="00F10E86">
        <w:rPr>
          <w:rFonts w:ascii="Consolas" w:hAnsi="Consolas"/>
          <w:i w:val="0"/>
        </w:rPr>
        <w:t xml:space="preserve">tar xvzf </w:t>
      </w:r>
      <w:r w:rsidR="004803D2" w:rsidRPr="00F10E86">
        <w:rPr>
          <w:rFonts w:ascii="Consolas" w:hAnsi="Consolas"/>
          <w:i w:val="0"/>
        </w:rPr>
        <w:t>exes</w:t>
      </w:r>
      <w:r w:rsidRPr="00F10E86">
        <w:rPr>
          <w:rFonts w:ascii="Consolas" w:hAnsi="Consolas"/>
          <w:i w:val="0"/>
        </w:rPr>
        <w:t>.tar.gz</w:t>
      </w:r>
    </w:p>
    <w:p w14:paraId="1BE6EF2A" w14:textId="77777777" w:rsidR="00F84F00" w:rsidRPr="00F10E86" w:rsidRDefault="00F84F00" w:rsidP="00F84F00">
      <w:pPr>
        <w:pStyle w:val="Quote"/>
        <w:ind w:left="720"/>
        <w:rPr>
          <w:rFonts w:ascii="Consolas" w:hAnsi="Consolas"/>
          <w:i w:val="0"/>
        </w:rPr>
      </w:pPr>
      <w:r w:rsidRPr="00F10E86">
        <w:rPr>
          <w:rFonts w:ascii="Consolas" w:hAnsi="Consolas"/>
          <w:i w:val="0"/>
        </w:rPr>
        <w:t>tar xvzf fspextool.tar.gz</w:t>
      </w:r>
    </w:p>
    <w:p w14:paraId="0571CED1" w14:textId="29F7F7B9" w:rsidR="00F84F00" w:rsidRPr="008A3044" w:rsidRDefault="00F84F00" w:rsidP="00F84F00">
      <w:r>
        <w:t xml:space="preserve">This will create directories </w:t>
      </w:r>
      <w:r w:rsidRPr="00E85769">
        <w:t xml:space="preserve">called </w:t>
      </w:r>
      <w:r w:rsidRPr="00E85769">
        <w:rPr>
          <w:i/>
        </w:rPr>
        <w:t>redux</w:t>
      </w:r>
      <w:r w:rsidRPr="00E85769">
        <w:t xml:space="preserve">, </w:t>
      </w:r>
      <w:r w:rsidR="004803D2" w:rsidRPr="00E85769">
        <w:rPr>
          <w:i/>
        </w:rPr>
        <w:t>exes</w:t>
      </w:r>
      <w:r w:rsidRPr="00E85769">
        <w:t xml:space="preserve">, and </w:t>
      </w:r>
      <w:r w:rsidRPr="00E85769">
        <w:rPr>
          <w:i/>
        </w:rPr>
        <w:t>fspextool</w:t>
      </w:r>
      <w:r w:rsidRPr="00E85769">
        <w:t>, which</w:t>
      </w:r>
      <w:r>
        <w:t xml:space="preserve"> will contain a number of subdirectories.  Each of these package directories should be added to the IDL_PATH as well.</w:t>
      </w:r>
    </w:p>
    <w:p w14:paraId="0A94FC84" w14:textId="5A6E43DD" w:rsidR="00F84F00" w:rsidRPr="00D32DE8" w:rsidRDefault="00F84F00" w:rsidP="00F84F00">
      <w:pPr>
        <w:pStyle w:val="Heading2"/>
      </w:pPr>
      <w:bookmarkStart w:id="84" w:name="_Toc279308465"/>
      <w:bookmarkStart w:id="85" w:name="_Toc315946959"/>
      <w:r w:rsidRPr="00CD487A">
        <w:t>Configuration</w:t>
      </w:r>
      <w:bookmarkEnd w:id="84"/>
      <w:bookmarkEnd w:id="85"/>
    </w:p>
    <w:p w14:paraId="22C9D0D4" w14:textId="552CA2DD" w:rsidR="00E85769" w:rsidRDefault="00E85769" w:rsidP="00F84F00">
      <w:pPr>
        <w:rPr>
          <w:rFonts w:ascii="Times New Roman" w:eastAsia="Times New Roman" w:hAnsi="Times New Roman"/>
          <w:lang w:eastAsia="x-none" w:bidi="x-none"/>
        </w:rPr>
      </w:pPr>
      <w:r>
        <w:rPr>
          <w:rFonts w:ascii="Times New Roman" w:eastAsia="Times New Roman" w:hAnsi="Times New Roman"/>
          <w:lang w:eastAsia="x-none" w:bidi="x-none"/>
        </w:rPr>
        <w:t xml:space="preserve">For EXES algorithms, default parameter values are specified in </w:t>
      </w:r>
      <w:r w:rsidR="00AC38E8">
        <w:rPr>
          <w:rFonts w:ascii="Times New Roman" w:eastAsia="Times New Roman" w:hAnsi="Times New Roman"/>
          <w:lang w:eastAsia="x-none" w:bidi="x-none"/>
        </w:rPr>
        <w:t xml:space="preserve">a </w:t>
      </w:r>
      <w:r>
        <w:rPr>
          <w:rFonts w:ascii="Times New Roman" w:eastAsia="Times New Roman" w:hAnsi="Times New Roman"/>
          <w:lang w:eastAsia="x-none" w:bidi="x-none"/>
        </w:rPr>
        <w:t xml:space="preserve">configuration table called </w:t>
      </w:r>
      <w:r w:rsidRPr="00E85769">
        <w:rPr>
          <w:rFonts w:ascii="Times New Roman" w:eastAsia="Times New Roman" w:hAnsi="Times New Roman"/>
          <w:i/>
          <w:lang w:eastAsia="x-none" w:bidi="x-none"/>
        </w:rPr>
        <w:t>headerdef.dat</w:t>
      </w:r>
      <w:r>
        <w:rPr>
          <w:rFonts w:ascii="Times New Roman" w:eastAsia="Times New Roman" w:hAnsi="Times New Roman"/>
          <w:lang w:eastAsia="x-none" w:bidi="x-none"/>
        </w:rPr>
        <w:t xml:space="preserve">, located in the </w:t>
      </w:r>
      <w:r w:rsidRPr="00E85769">
        <w:rPr>
          <w:rFonts w:ascii="Times New Roman" w:eastAsia="Times New Roman" w:hAnsi="Times New Roman"/>
          <w:i/>
          <w:lang w:eastAsia="x-none" w:bidi="x-none"/>
        </w:rPr>
        <w:t>exes</w:t>
      </w:r>
      <w:r>
        <w:rPr>
          <w:rFonts w:ascii="Times New Roman" w:eastAsia="Times New Roman" w:hAnsi="Times New Roman"/>
          <w:lang w:eastAsia="x-none" w:bidi="x-none"/>
        </w:rPr>
        <w:t xml:space="preserve"> package directory.  This table lists the keyword name, whether it is a value required to be present in the input headers, its default value, the data type of the value, and any requirements on the value range (minimum value, maximum value, or enumerated value.  A sample of this configura</w:t>
      </w:r>
      <w:r w:rsidR="0033745D">
        <w:rPr>
          <w:rFonts w:ascii="Times New Roman" w:eastAsia="Times New Roman" w:hAnsi="Times New Roman"/>
          <w:lang w:eastAsia="x-none" w:bidi="x-none"/>
        </w:rPr>
        <w:t>tion file is given in Appendix A</w:t>
      </w:r>
      <w:r w:rsidR="00DC0A38">
        <w:rPr>
          <w:rFonts w:ascii="Times New Roman" w:eastAsia="Times New Roman" w:hAnsi="Times New Roman"/>
          <w:lang w:eastAsia="x-none" w:bidi="x-none"/>
        </w:rPr>
        <w:t>.   All keywords in the table will be written to output files produced by the EXES package.</w:t>
      </w:r>
    </w:p>
    <w:p w14:paraId="335D0C9D" w14:textId="77777777" w:rsidR="00E85769" w:rsidRDefault="00E85769" w:rsidP="00F84F00">
      <w:pPr>
        <w:rPr>
          <w:rFonts w:ascii="Times New Roman" w:eastAsia="Times New Roman" w:hAnsi="Times New Roman"/>
          <w:lang w:eastAsia="x-none" w:bidi="x-none"/>
        </w:rPr>
      </w:pPr>
    </w:p>
    <w:p w14:paraId="10A81D9C" w14:textId="45E0994A" w:rsidR="00F84F00" w:rsidRDefault="00F84F00" w:rsidP="00F84F00">
      <w:r>
        <w:rPr>
          <w:rFonts w:ascii="Times New Roman" w:eastAsia="Times New Roman" w:hAnsi="Times New Roman"/>
          <w:lang w:eastAsia="x-none" w:bidi="x-none"/>
        </w:rPr>
        <w:t>For FSpextool algorithms, default options are specified in a</w:t>
      </w:r>
      <w:r w:rsidR="00E85769">
        <w:rPr>
          <w:rFonts w:ascii="Times New Roman" w:eastAsia="Times New Roman" w:hAnsi="Times New Roman"/>
          <w:lang w:eastAsia="x-none" w:bidi="x-none"/>
        </w:rPr>
        <w:t xml:space="preserve"> configuration file called</w:t>
      </w:r>
      <w:r>
        <w:rPr>
          <w:rFonts w:ascii="Times New Roman" w:eastAsia="Times New Roman" w:hAnsi="Times New Roman"/>
          <w:lang w:eastAsia="x-none" w:bidi="x-none"/>
        </w:rPr>
        <w:t xml:space="preserve"> </w:t>
      </w:r>
      <w:r w:rsidR="00E85769" w:rsidRPr="00E85769">
        <w:rPr>
          <w:rFonts w:ascii="Times New Roman" w:eastAsia="Times New Roman" w:hAnsi="Times New Roman"/>
          <w:i/>
          <w:lang w:eastAsia="x-none" w:bidi="x-none"/>
        </w:rPr>
        <w:t>EXES</w:t>
      </w:r>
      <w:r w:rsidRPr="00E85769">
        <w:rPr>
          <w:rFonts w:ascii="Times New Roman" w:eastAsia="Times New Roman" w:hAnsi="Times New Roman"/>
          <w:i/>
          <w:lang w:eastAsia="x-none" w:bidi="x-none"/>
        </w:rPr>
        <w:t>.dat</w:t>
      </w:r>
      <w:r>
        <w:rPr>
          <w:rFonts w:ascii="Times New Roman" w:eastAsia="Times New Roman" w:hAnsi="Times New Roman"/>
          <w:lang w:eastAsia="x-none" w:bidi="x-none"/>
        </w:rPr>
        <w:t xml:space="preserve">, located in the </w:t>
      </w:r>
      <w:r w:rsidRPr="00E85769">
        <w:rPr>
          <w:rFonts w:ascii="Times New Roman" w:eastAsia="Times New Roman" w:hAnsi="Times New Roman"/>
          <w:i/>
          <w:lang w:eastAsia="x-none" w:bidi="x-none"/>
        </w:rPr>
        <w:t>fspextool</w:t>
      </w:r>
      <w:r>
        <w:rPr>
          <w:rFonts w:ascii="Times New Roman" w:eastAsia="Times New Roman" w:hAnsi="Times New Roman"/>
          <w:lang w:eastAsia="x-none" w:bidi="x-none"/>
        </w:rPr>
        <w:t xml:space="preserve"> package directory.  This file contains keyword-value pairs, in the format </w:t>
      </w:r>
      <w:r w:rsidRPr="00E85769">
        <w:rPr>
          <w:rFonts w:eastAsia="Times New Roman"/>
          <w:i/>
          <w:lang w:eastAsia="x-none" w:bidi="x-none"/>
        </w:rPr>
        <w:t>parameter=value</w:t>
      </w:r>
      <w:r w:rsidRPr="00E85769">
        <w:rPr>
          <w:rFonts w:eastAsia="Times New Roman"/>
          <w:lang w:eastAsia="x-none" w:bidi="x-none"/>
        </w:rPr>
        <w:t>.</w:t>
      </w:r>
      <w:r w:rsidRPr="00E85769">
        <w:t xml:space="preserve"> </w:t>
      </w:r>
      <w:r>
        <w:t xml:space="preserve">The parameters must all be present and in the correct order, but can have any number of spaces or comments between them.  Comment lines begin with the </w:t>
      </w:r>
      <w:r w:rsidRPr="007C033A">
        <w:rPr>
          <w:i/>
        </w:rPr>
        <w:t>%</w:t>
      </w:r>
      <w:r>
        <w:t xml:space="preserve"> or </w:t>
      </w:r>
      <w:r w:rsidRPr="007C033A">
        <w:rPr>
          <w:i/>
        </w:rPr>
        <w:t>#</w:t>
      </w:r>
      <w:r w:rsidR="0033745D">
        <w:t xml:space="preserve"> character. See Appendix A</w:t>
      </w:r>
      <w:r>
        <w:t xml:space="preserve"> for a sample of this configuration file as well.</w:t>
      </w:r>
    </w:p>
    <w:p w14:paraId="1C84B25B" w14:textId="77777777" w:rsidR="00F84F00" w:rsidRDefault="00F84F00" w:rsidP="00F84F00"/>
    <w:p w14:paraId="29BB07E1" w14:textId="4696139C" w:rsidR="00F84F00" w:rsidRDefault="00F84F00" w:rsidP="00F84F00">
      <w:pPr>
        <w:rPr>
          <w:rFonts w:ascii="Times New Roman" w:eastAsia="Times New Roman" w:hAnsi="Times New Roman"/>
          <w:lang w:eastAsia="x-none" w:bidi="x-none"/>
        </w:rPr>
      </w:pPr>
      <w:r>
        <w:t>In automatic pipeline mode, parameters set in the configuration files are the values actually used by the pipeline</w:t>
      </w:r>
      <w:r w:rsidR="00525F49">
        <w:t>, unless overridden by an input parameter file</w:t>
      </w:r>
      <w:r>
        <w:t>.  In interactive mode, the configuration files set the default values, but the parameter values used can be modified at run-time.</w:t>
      </w:r>
    </w:p>
    <w:p w14:paraId="072A0CC5" w14:textId="77777777" w:rsidR="00F84F00" w:rsidRPr="00CD487A" w:rsidRDefault="00F84F00" w:rsidP="00F84F00">
      <w:pPr>
        <w:pStyle w:val="Heading2"/>
      </w:pPr>
      <w:bookmarkStart w:id="86" w:name="_Toc279308466"/>
      <w:bookmarkStart w:id="87" w:name="_Toc315946960"/>
      <w:r w:rsidRPr="00CD487A">
        <w:t>Input data</w:t>
      </w:r>
      <w:bookmarkEnd w:id="86"/>
      <w:bookmarkEnd w:id="87"/>
    </w:p>
    <w:p w14:paraId="35D3B6D5" w14:textId="32E83025" w:rsidR="00F84F00" w:rsidRDefault="00F84F00" w:rsidP="00F84F00">
      <w:r>
        <w:t>Redux</w:t>
      </w:r>
      <w:r w:rsidRPr="00CD487A">
        <w:t xml:space="preserve"> takes as input raw </w:t>
      </w:r>
      <w:r w:rsidR="00D32DE8">
        <w:t>EXES</w:t>
      </w:r>
      <w:r w:rsidRPr="00CD487A">
        <w:t xml:space="preserve"> FITS data files, which are image cubes composed of </w:t>
      </w:r>
      <w:r w:rsidR="00D32DE8">
        <w:t>1024x1024</w:t>
      </w:r>
      <w:r w:rsidRPr="00CD487A">
        <w:t xml:space="preserve"> pixel image arrays. The number of frames per raw data cube depends on the </w:t>
      </w:r>
      <w:r w:rsidR="00D32DE8">
        <w:t>readout</w:t>
      </w:r>
      <w:r w:rsidRPr="00CD487A">
        <w:t xml:space="preserve"> mode used to acquire the da</w:t>
      </w:r>
      <w:r>
        <w:t>ta</w:t>
      </w:r>
      <w:r w:rsidRPr="00CD487A">
        <w:t xml:space="preserve">. </w:t>
      </w:r>
      <w:r w:rsidR="00D32DE8">
        <w:t xml:space="preserve"> The </w:t>
      </w:r>
      <w:r w:rsidRPr="00CD487A">
        <w:t>FITS headers contain data acquisition and observation parameters and</w:t>
      </w:r>
      <w:r>
        <w:t>,</w:t>
      </w:r>
      <w:r w:rsidRPr="00CD487A">
        <w:t xml:space="preserve"> combined with the pipeline configuration file</w:t>
      </w:r>
      <w:r>
        <w:t>s,</w:t>
      </w:r>
      <w:r w:rsidRPr="00CD487A">
        <w:t xml:space="preserve"> comprise the information necessary to complete all steps of the data reduction process.</w:t>
      </w:r>
      <w:r w:rsidR="00D65977">
        <w:t xml:space="preserve">  Some critical keywords are required to be present in the raw data in order to </w:t>
      </w:r>
      <w:r w:rsidR="00AD7ABE">
        <w:t xml:space="preserve">perform a successful </w:t>
      </w:r>
      <w:r w:rsidR="00CD105C">
        <w:t xml:space="preserve">grouping, </w:t>
      </w:r>
      <w:r w:rsidR="00AD7ABE">
        <w:t>reduction</w:t>
      </w:r>
      <w:r w:rsidR="00CD105C">
        <w:t>, and ingestion into the SOFIA archive</w:t>
      </w:r>
      <w:r w:rsidR="00AD7ABE">
        <w:t xml:space="preserve"> (see the table below, and a full description in </w:t>
      </w:r>
      <w:r w:rsidR="0033745D">
        <w:t xml:space="preserve">the EXES configuration table in </w:t>
      </w:r>
      <w:r w:rsidR="00D65977">
        <w:t>Appendix A</w:t>
      </w:r>
      <w:r w:rsidR="00AD7ABE">
        <w:t>)</w:t>
      </w:r>
      <w:r w:rsidR="00D65977">
        <w:t>.</w:t>
      </w:r>
    </w:p>
    <w:p w14:paraId="2E316CE1" w14:textId="3DD65C69" w:rsidR="00AD7ABE" w:rsidRDefault="000D12BC" w:rsidP="00F84F00">
      <w:r>
        <w:br w:type="page"/>
      </w:r>
    </w:p>
    <w:tbl>
      <w:tblPr>
        <w:tblStyle w:val="TableGrid"/>
        <w:tblW w:w="0" w:type="auto"/>
        <w:jc w:val="center"/>
        <w:tblLook w:val="04A0" w:firstRow="1" w:lastRow="0" w:firstColumn="1" w:lastColumn="0" w:noHBand="0" w:noVBand="1"/>
      </w:tblPr>
      <w:tblGrid>
        <w:gridCol w:w="1484"/>
        <w:gridCol w:w="2622"/>
      </w:tblGrid>
      <w:tr w:rsidR="00AD7ABE" w14:paraId="3D3ACEAE" w14:textId="77777777" w:rsidTr="00CD105C">
        <w:trPr>
          <w:jc w:val="center"/>
        </w:trPr>
        <w:tc>
          <w:tcPr>
            <w:tcW w:w="0" w:type="auto"/>
          </w:tcPr>
          <w:p w14:paraId="641521E3" w14:textId="32A4B2DA" w:rsidR="00AD7ABE" w:rsidRPr="00AD7ABE" w:rsidRDefault="00AD7ABE" w:rsidP="00F84F00">
            <w:pPr>
              <w:rPr>
                <w:b/>
              </w:rPr>
            </w:pPr>
            <w:r w:rsidRPr="00AD7ABE">
              <w:rPr>
                <w:b/>
              </w:rPr>
              <w:t>Keyword</w:t>
            </w:r>
          </w:p>
        </w:tc>
        <w:tc>
          <w:tcPr>
            <w:tcW w:w="0" w:type="auto"/>
          </w:tcPr>
          <w:p w14:paraId="19C1DCA8" w14:textId="736E1721" w:rsidR="00AD7ABE" w:rsidRPr="00AD7ABE" w:rsidRDefault="00AD7ABE" w:rsidP="00F84F00">
            <w:pPr>
              <w:rPr>
                <w:b/>
              </w:rPr>
            </w:pPr>
            <w:r w:rsidRPr="00AD7ABE">
              <w:rPr>
                <w:b/>
              </w:rPr>
              <w:t>Required for:</w:t>
            </w:r>
          </w:p>
        </w:tc>
      </w:tr>
      <w:tr w:rsidR="00AD7ABE" w14:paraId="7EE3E004" w14:textId="77777777" w:rsidTr="00CD105C">
        <w:trPr>
          <w:jc w:val="center"/>
        </w:trPr>
        <w:tc>
          <w:tcPr>
            <w:tcW w:w="0" w:type="auto"/>
          </w:tcPr>
          <w:p w14:paraId="1417C527" w14:textId="31E50D63" w:rsidR="00AD7ABE" w:rsidRDefault="00AD7ABE" w:rsidP="00F84F00">
            <w:r>
              <w:t>ALTI_END</w:t>
            </w:r>
          </w:p>
        </w:tc>
        <w:tc>
          <w:tcPr>
            <w:tcW w:w="0" w:type="auto"/>
          </w:tcPr>
          <w:p w14:paraId="6EF317C5" w14:textId="0E7957BC" w:rsidR="00AD7ABE" w:rsidRDefault="00AD7ABE" w:rsidP="00F84F00">
            <w:r>
              <w:t>Grouping</w:t>
            </w:r>
          </w:p>
        </w:tc>
      </w:tr>
      <w:tr w:rsidR="00AD7ABE" w14:paraId="23E7AF2F" w14:textId="77777777" w:rsidTr="00CD105C">
        <w:trPr>
          <w:jc w:val="center"/>
        </w:trPr>
        <w:tc>
          <w:tcPr>
            <w:tcW w:w="0" w:type="auto"/>
          </w:tcPr>
          <w:p w14:paraId="0715F89C" w14:textId="3B3F5639" w:rsidR="00AD7ABE" w:rsidRDefault="00AD7ABE" w:rsidP="00F84F00">
            <w:r>
              <w:t>ALTI_STA</w:t>
            </w:r>
          </w:p>
        </w:tc>
        <w:tc>
          <w:tcPr>
            <w:tcW w:w="0" w:type="auto"/>
          </w:tcPr>
          <w:p w14:paraId="70EF3596" w14:textId="60278556" w:rsidR="00AD7ABE" w:rsidRDefault="00AD7ABE" w:rsidP="00F84F00">
            <w:r>
              <w:t>Grouping</w:t>
            </w:r>
          </w:p>
        </w:tc>
      </w:tr>
      <w:tr w:rsidR="00AD7ABE" w14:paraId="7944A436" w14:textId="77777777" w:rsidTr="00CD105C">
        <w:trPr>
          <w:jc w:val="center"/>
        </w:trPr>
        <w:tc>
          <w:tcPr>
            <w:tcW w:w="0" w:type="auto"/>
          </w:tcPr>
          <w:p w14:paraId="0A3862F0" w14:textId="07DB9896" w:rsidR="00AD7ABE" w:rsidRDefault="00AD7ABE" w:rsidP="00F84F00">
            <w:r>
              <w:t>AOR_ID</w:t>
            </w:r>
          </w:p>
        </w:tc>
        <w:tc>
          <w:tcPr>
            <w:tcW w:w="0" w:type="auto"/>
          </w:tcPr>
          <w:p w14:paraId="303841E4" w14:textId="67331D5D" w:rsidR="00AD7ABE" w:rsidRDefault="00AD7ABE" w:rsidP="00F84F00">
            <w:r>
              <w:t>Grouping</w:t>
            </w:r>
          </w:p>
        </w:tc>
      </w:tr>
      <w:tr w:rsidR="00D451C2" w14:paraId="4296E57A" w14:textId="77777777" w:rsidTr="00CD105C">
        <w:trPr>
          <w:jc w:val="center"/>
        </w:trPr>
        <w:tc>
          <w:tcPr>
            <w:tcW w:w="0" w:type="auto"/>
          </w:tcPr>
          <w:p w14:paraId="5B99C464" w14:textId="31EE61B2" w:rsidR="00D451C2" w:rsidRDefault="00D451C2" w:rsidP="00F84F00">
            <w:r>
              <w:t>BB_TEMP</w:t>
            </w:r>
          </w:p>
        </w:tc>
        <w:tc>
          <w:tcPr>
            <w:tcW w:w="0" w:type="auto"/>
          </w:tcPr>
          <w:p w14:paraId="351004DA" w14:textId="776CAABC" w:rsidR="00D451C2" w:rsidRDefault="00D451C2" w:rsidP="00F84F00">
            <w:r>
              <w:t>Data reduction</w:t>
            </w:r>
          </w:p>
        </w:tc>
      </w:tr>
      <w:tr w:rsidR="00AD7ABE" w14:paraId="06E5A2D6" w14:textId="77777777" w:rsidTr="00CD105C">
        <w:trPr>
          <w:jc w:val="center"/>
        </w:trPr>
        <w:tc>
          <w:tcPr>
            <w:tcW w:w="0" w:type="auto"/>
          </w:tcPr>
          <w:p w14:paraId="595CAA65" w14:textId="5E147BE3" w:rsidR="00AD7ABE" w:rsidRDefault="00CD105C" w:rsidP="00F84F00">
            <w:r>
              <w:t>DATASRC</w:t>
            </w:r>
          </w:p>
        </w:tc>
        <w:tc>
          <w:tcPr>
            <w:tcW w:w="0" w:type="auto"/>
          </w:tcPr>
          <w:p w14:paraId="5301CB6B" w14:textId="4BF9B1EC" w:rsidR="00AD7ABE" w:rsidRDefault="00CD105C" w:rsidP="00F84F00">
            <w:r>
              <w:t>Archiving</w:t>
            </w:r>
          </w:p>
        </w:tc>
      </w:tr>
      <w:tr w:rsidR="00CD105C" w14:paraId="07309459" w14:textId="77777777" w:rsidTr="00CD105C">
        <w:trPr>
          <w:jc w:val="center"/>
        </w:trPr>
        <w:tc>
          <w:tcPr>
            <w:tcW w:w="0" w:type="auto"/>
          </w:tcPr>
          <w:p w14:paraId="5683025B" w14:textId="6B43FBBD" w:rsidR="00CD105C" w:rsidRDefault="00CD105C" w:rsidP="00F84F00">
            <w:r>
              <w:t>DATE-OBS</w:t>
            </w:r>
          </w:p>
        </w:tc>
        <w:tc>
          <w:tcPr>
            <w:tcW w:w="0" w:type="auto"/>
          </w:tcPr>
          <w:p w14:paraId="7AFE41D5" w14:textId="0FFB38D0" w:rsidR="00CD105C" w:rsidRDefault="00CD105C" w:rsidP="00F84F00">
            <w:r>
              <w:t>Archiving</w:t>
            </w:r>
          </w:p>
        </w:tc>
      </w:tr>
      <w:tr w:rsidR="00CD105C" w14:paraId="1721AF31" w14:textId="77777777" w:rsidTr="00CD105C">
        <w:trPr>
          <w:jc w:val="center"/>
        </w:trPr>
        <w:tc>
          <w:tcPr>
            <w:tcW w:w="0" w:type="auto"/>
          </w:tcPr>
          <w:p w14:paraId="79707E7E" w14:textId="480638BA" w:rsidR="00CD105C" w:rsidRDefault="00CD105C" w:rsidP="00F84F00">
            <w:r>
              <w:t>ECHELLE</w:t>
            </w:r>
          </w:p>
        </w:tc>
        <w:tc>
          <w:tcPr>
            <w:tcW w:w="0" w:type="auto"/>
          </w:tcPr>
          <w:p w14:paraId="6BB19804" w14:textId="31BB0858" w:rsidR="00CD105C" w:rsidRDefault="00CD105C" w:rsidP="00F84F00">
            <w:r>
              <w:t>Grouping, data reduction</w:t>
            </w:r>
          </w:p>
        </w:tc>
      </w:tr>
      <w:tr w:rsidR="00CD105C" w14:paraId="3825283A" w14:textId="77777777" w:rsidTr="00CD105C">
        <w:trPr>
          <w:jc w:val="center"/>
        </w:trPr>
        <w:tc>
          <w:tcPr>
            <w:tcW w:w="0" w:type="auto"/>
          </w:tcPr>
          <w:p w14:paraId="643FE080" w14:textId="6F3BEA76" w:rsidR="00CD105C" w:rsidRDefault="00CD105C" w:rsidP="00F84F00">
            <w:r>
              <w:t>EPERADU</w:t>
            </w:r>
          </w:p>
        </w:tc>
        <w:tc>
          <w:tcPr>
            <w:tcW w:w="0" w:type="auto"/>
          </w:tcPr>
          <w:p w14:paraId="01947A51" w14:textId="689EB08B" w:rsidR="00CD105C" w:rsidRDefault="00CD105C" w:rsidP="00F84F00">
            <w:r>
              <w:t>Data reduction</w:t>
            </w:r>
          </w:p>
        </w:tc>
      </w:tr>
      <w:tr w:rsidR="00FA755E" w14:paraId="694BE24B" w14:textId="77777777" w:rsidTr="00CD105C">
        <w:trPr>
          <w:jc w:val="center"/>
        </w:trPr>
        <w:tc>
          <w:tcPr>
            <w:tcW w:w="0" w:type="auto"/>
          </w:tcPr>
          <w:p w14:paraId="1E74F2BF" w14:textId="1F353AC1" w:rsidR="00FA755E" w:rsidRDefault="00FA755E" w:rsidP="00F84F00">
            <w:r>
              <w:t>ECTPAT</w:t>
            </w:r>
          </w:p>
        </w:tc>
        <w:tc>
          <w:tcPr>
            <w:tcW w:w="0" w:type="auto"/>
          </w:tcPr>
          <w:p w14:paraId="07913932" w14:textId="581BB9FB" w:rsidR="00FA755E" w:rsidRDefault="00FA755E" w:rsidP="00F84F00">
            <w:r>
              <w:t>Data reduction</w:t>
            </w:r>
          </w:p>
        </w:tc>
      </w:tr>
      <w:tr w:rsidR="00CD105C" w14:paraId="02D21732" w14:textId="77777777" w:rsidTr="00CD105C">
        <w:trPr>
          <w:jc w:val="center"/>
        </w:trPr>
        <w:tc>
          <w:tcPr>
            <w:tcW w:w="0" w:type="auto"/>
          </w:tcPr>
          <w:p w14:paraId="65497A80" w14:textId="2AE7B21E" w:rsidR="00CD105C" w:rsidRDefault="00CD105C" w:rsidP="00F84F00">
            <w:r>
              <w:t>FILENAME</w:t>
            </w:r>
          </w:p>
        </w:tc>
        <w:tc>
          <w:tcPr>
            <w:tcW w:w="0" w:type="auto"/>
          </w:tcPr>
          <w:p w14:paraId="4EED5B3D" w14:textId="15A8F8C6" w:rsidR="00CD105C" w:rsidRDefault="00CD105C" w:rsidP="00F84F00">
            <w:r>
              <w:t>Archiving</w:t>
            </w:r>
          </w:p>
        </w:tc>
      </w:tr>
      <w:tr w:rsidR="00CD105C" w14:paraId="462285DD" w14:textId="77777777" w:rsidTr="00CD105C">
        <w:trPr>
          <w:jc w:val="center"/>
        </w:trPr>
        <w:tc>
          <w:tcPr>
            <w:tcW w:w="0" w:type="auto"/>
          </w:tcPr>
          <w:p w14:paraId="75FA2F2D" w14:textId="452B876C" w:rsidR="00CD105C" w:rsidRDefault="00CD105C" w:rsidP="00F84F00">
            <w:r>
              <w:t>FRAMETIM</w:t>
            </w:r>
          </w:p>
        </w:tc>
        <w:tc>
          <w:tcPr>
            <w:tcW w:w="0" w:type="auto"/>
          </w:tcPr>
          <w:p w14:paraId="19F0CE2E" w14:textId="31F70829" w:rsidR="00CD105C" w:rsidRDefault="00CD105C" w:rsidP="00F84F00">
            <w:r>
              <w:t>Data reduction</w:t>
            </w:r>
          </w:p>
        </w:tc>
      </w:tr>
      <w:tr w:rsidR="00CD105C" w14:paraId="0701CDE2" w14:textId="77777777" w:rsidTr="00CD105C">
        <w:trPr>
          <w:jc w:val="center"/>
        </w:trPr>
        <w:tc>
          <w:tcPr>
            <w:tcW w:w="0" w:type="auto"/>
          </w:tcPr>
          <w:p w14:paraId="3EB1E29D" w14:textId="6D00E322" w:rsidR="00CD105C" w:rsidRDefault="00CD105C" w:rsidP="00F84F00">
            <w:r>
              <w:t>INSTCFG</w:t>
            </w:r>
          </w:p>
        </w:tc>
        <w:tc>
          <w:tcPr>
            <w:tcW w:w="0" w:type="auto"/>
          </w:tcPr>
          <w:p w14:paraId="494F6C7D" w14:textId="5616922D" w:rsidR="00CD105C" w:rsidRDefault="00CD105C" w:rsidP="00F84F00">
            <w:r>
              <w:t>Grouping, data reduction</w:t>
            </w:r>
          </w:p>
        </w:tc>
      </w:tr>
      <w:tr w:rsidR="00CD105C" w14:paraId="356BF7EE" w14:textId="77777777" w:rsidTr="00CD105C">
        <w:trPr>
          <w:jc w:val="center"/>
        </w:trPr>
        <w:tc>
          <w:tcPr>
            <w:tcW w:w="0" w:type="auto"/>
          </w:tcPr>
          <w:p w14:paraId="6ECAC440" w14:textId="78B40185" w:rsidR="00CD105C" w:rsidRDefault="00CD105C" w:rsidP="00F84F00">
            <w:r>
              <w:t>INSTMODE</w:t>
            </w:r>
          </w:p>
        </w:tc>
        <w:tc>
          <w:tcPr>
            <w:tcW w:w="0" w:type="auto"/>
          </w:tcPr>
          <w:p w14:paraId="73D7B5F2" w14:textId="2CAB4B85" w:rsidR="00CD105C" w:rsidRDefault="00CD105C" w:rsidP="00F84F00">
            <w:r>
              <w:t>Grouping, data reduction</w:t>
            </w:r>
          </w:p>
        </w:tc>
      </w:tr>
      <w:tr w:rsidR="00CD105C" w14:paraId="7ED5919C" w14:textId="77777777" w:rsidTr="00CD105C">
        <w:trPr>
          <w:jc w:val="center"/>
        </w:trPr>
        <w:tc>
          <w:tcPr>
            <w:tcW w:w="0" w:type="auto"/>
          </w:tcPr>
          <w:p w14:paraId="0ED20B65" w14:textId="427CFF10" w:rsidR="00CD105C" w:rsidRDefault="00CD105C" w:rsidP="00F84F00">
            <w:r>
              <w:t>INSTRUME</w:t>
            </w:r>
          </w:p>
        </w:tc>
        <w:tc>
          <w:tcPr>
            <w:tcW w:w="0" w:type="auto"/>
          </w:tcPr>
          <w:p w14:paraId="2B0BCD73" w14:textId="31FBC97C" w:rsidR="00CD105C" w:rsidRDefault="00CD105C" w:rsidP="00F84F00">
            <w:r>
              <w:t>Archiving, grouping</w:t>
            </w:r>
          </w:p>
        </w:tc>
      </w:tr>
      <w:tr w:rsidR="00CD105C" w14:paraId="01C419F2" w14:textId="77777777" w:rsidTr="00CD105C">
        <w:trPr>
          <w:jc w:val="center"/>
        </w:trPr>
        <w:tc>
          <w:tcPr>
            <w:tcW w:w="0" w:type="auto"/>
          </w:tcPr>
          <w:p w14:paraId="1FF0BC8A" w14:textId="236D6281" w:rsidR="00CD105C" w:rsidRDefault="00CD105C" w:rsidP="00DF34C9">
            <w:r>
              <w:t>MISSN-ID</w:t>
            </w:r>
          </w:p>
        </w:tc>
        <w:tc>
          <w:tcPr>
            <w:tcW w:w="0" w:type="auto"/>
          </w:tcPr>
          <w:p w14:paraId="717DCA3A" w14:textId="3668BB24" w:rsidR="00CD105C" w:rsidRDefault="00CD105C" w:rsidP="00F84F00">
            <w:r>
              <w:t>Archiving, grouping</w:t>
            </w:r>
          </w:p>
        </w:tc>
      </w:tr>
      <w:tr w:rsidR="004F4979" w14:paraId="43AA7863" w14:textId="77777777" w:rsidTr="00CD105C">
        <w:trPr>
          <w:jc w:val="center"/>
        </w:trPr>
        <w:tc>
          <w:tcPr>
            <w:tcW w:w="0" w:type="auto"/>
          </w:tcPr>
          <w:p w14:paraId="4C5CBEA6" w14:textId="7DD933DF" w:rsidR="004F4979" w:rsidRDefault="004F4979" w:rsidP="00DF34C9">
            <w:r>
              <w:t>NINT</w:t>
            </w:r>
          </w:p>
        </w:tc>
        <w:tc>
          <w:tcPr>
            <w:tcW w:w="0" w:type="auto"/>
          </w:tcPr>
          <w:p w14:paraId="1D0AD56D" w14:textId="10A7DDE9" w:rsidR="004F4979" w:rsidRDefault="004F4979" w:rsidP="00F84F00">
            <w:r>
              <w:t>Data reduction</w:t>
            </w:r>
          </w:p>
        </w:tc>
      </w:tr>
      <w:tr w:rsidR="00CD105C" w14:paraId="479B73EA" w14:textId="77777777" w:rsidTr="00CD105C">
        <w:trPr>
          <w:jc w:val="center"/>
        </w:trPr>
        <w:tc>
          <w:tcPr>
            <w:tcW w:w="0" w:type="auto"/>
          </w:tcPr>
          <w:p w14:paraId="5E4A4504" w14:textId="4A6D126A" w:rsidR="00CD105C" w:rsidRDefault="00DF34C9" w:rsidP="00F84F00">
            <w:r>
              <w:t>OBJECT</w:t>
            </w:r>
          </w:p>
        </w:tc>
        <w:tc>
          <w:tcPr>
            <w:tcW w:w="0" w:type="auto"/>
          </w:tcPr>
          <w:p w14:paraId="62468CFB" w14:textId="55684FDD" w:rsidR="00CD105C" w:rsidRDefault="00DF34C9" w:rsidP="00F84F00">
            <w:r>
              <w:t>Grouping</w:t>
            </w:r>
          </w:p>
        </w:tc>
      </w:tr>
      <w:tr w:rsidR="00CD105C" w14:paraId="5490F5A3" w14:textId="77777777" w:rsidTr="00CD105C">
        <w:trPr>
          <w:jc w:val="center"/>
        </w:trPr>
        <w:tc>
          <w:tcPr>
            <w:tcW w:w="0" w:type="auto"/>
          </w:tcPr>
          <w:p w14:paraId="72E213BB" w14:textId="1DCCA595" w:rsidR="00CD105C" w:rsidRDefault="00DF34C9" w:rsidP="00F84F00">
            <w:r>
              <w:t>OBS_ID</w:t>
            </w:r>
          </w:p>
        </w:tc>
        <w:tc>
          <w:tcPr>
            <w:tcW w:w="0" w:type="auto"/>
          </w:tcPr>
          <w:p w14:paraId="661BD395" w14:textId="4EF905DE" w:rsidR="00CD105C" w:rsidRDefault="00DF34C9" w:rsidP="00F84F00">
            <w:r>
              <w:t>Archiving</w:t>
            </w:r>
          </w:p>
        </w:tc>
      </w:tr>
      <w:tr w:rsidR="00CD105C" w14:paraId="0A9131CF" w14:textId="77777777" w:rsidTr="00CD105C">
        <w:trPr>
          <w:jc w:val="center"/>
        </w:trPr>
        <w:tc>
          <w:tcPr>
            <w:tcW w:w="0" w:type="auto"/>
          </w:tcPr>
          <w:p w14:paraId="69C3BCD9" w14:textId="56C7A284" w:rsidR="00CD105C" w:rsidRDefault="00DF34C9" w:rsidP="00F84F00">
            <w:r>
              <w:t>OBSTYPE</w:t>
            </w:r>
          </w:p>
        </w:tc>
        <w:tc>
          <w:tcPr>
            <w:tcW w:w="0" w:type="auto"/>
          </w:tcPr>
          <w:p w14:paraId="1530C20D" w14:textId="43B28A8E" w:rsidR="00CD105C" w:rsidRDefault="00DF34C9" w:rsidP="00F84F00">
            <w:r>
              <w:t>Grouping, data reduction</w:t>
            </w:r>
          </w:p>
        </w:tc>
      </w:tr>
      <w:tr w:rsidR="00DF34C9" w14:paraId="02300062" w14:textId="77777777" w:rsidTr="00CD105C">
        <w:trPr>
          <w:jc w:val="center"/>
        </w:trPr>
        <w:tc>
          <w:tcPr>
            <w:tcW w:w="0" w:type="auto"/>
          </w:tcPr>
          <w:p w14:paraId="2F6AF683" w14:textId="4283FD55" w:rsidR="00DF34C9" w:rsidRDefault="00DF34C9" w:rsidP="00F84F00">
            <w:r>
              <w:t>OTPAT</w:t>
            </w:r>
          </w:p>
        </w:tc>
        <w:tc>
          <w:tcPr>
            <w:tcW w:w="0" w:type="auto"/>
          </w:tcPr>
          <w:p w14:paraId="357FC832" w14:textId="5C9A79CC" w:rsidR="00DF34C9" w:rsidRDefault="00DF34C9" w:rsidP="00F84F00">
            <w:r>
              <w:t>Data reduction</w:t>
            </w:r>
          </w:p>
        </w:tc>
      </w:tr>
      <w:tr w:rsidR="00DF34C9" w14:paraId="00228BAF" w14:textId="77777777" w:rsidTr="00CD105C">
        <w:trPr>
          <w:jc w:val="center"/>
        </w:trPr>
        <w:tc>
          <w:tcPr>
            <w:tcW w:w="0" w:type="auto"/>
          </w:tcPr>
          <w:p w14:paraId="7E6EABA0" w14:textId="2D3F71BC" w:rsidR="00DF34C9" w:rsidRDefault="00DF34C9" w:rsidP="00F84F00">
            <w:r>
              <w:t>PAGAIN</w:t>
            </w:r>
          </w:p>
        </w:tc>
        <w:tc>
          <w:tcPr>
            <w:tcW w:w="0" w:type="auto"/>
          </w:tcPr>
          <w:p w14:paraId="76BB07AE" w14:textId="75FAFEFA" w:rsidR="00DF34C9" w:rsidRDefault="00DF34C9" w:rsidP="00F84F00">
            <w:r>
              <w:t>Data reduction</w:t>
            </w:r>
          </w:p>
        </w:tc>
      </w:tr>
      <w:tr w:rsidR="00DF34C9" w14:paraId="075D60E8" w14:textId="77777777" w:rsidTr="00CD105C">
        <w:trPr>
          <w:jc w:val="center"/>
        </w:trPr>
        <w:tc>
          <w:tcPr>
            <w:tcW w:w="0" w:type="auto"/>
          </w:tcPr>
          <w:p w14:paraId="21BB4942" w14:textId="3914BA2D" w:rsidR="00DF34C9" w:rsidRDefault="00DF34C9" w:rsidP="00F84F00">
            <w:r>
              <w:t>PLANID</w:t>
            </w:r>
          </w:p>
        </w:tc>
        <w:tc>
          <w:tcPr>
            <w:tcW w:w="0" w:type="auto"/>
          </w:tcPr>
          <w:p w14:paraId="28F62E5D" w14:textId="6B3725D7" w:rsidR="00DF34C9" w:rsidRDefault="00DF34C9" w:rsidP="00F84F00">
            <w:r>
              <w:t>Archiving</w:t>
            </w:r>
          </w:p>
        </w:tc>
      </w:tr>
      <w:tr w:rsidR="00DF34C9" w14:paraId="439D7490" w14:textId="77777777" w:rsidTr="00CD105C">
        <w:trPr>
          <w:jc w:val="center"/>
        </w:trPr>
        <w:tc>
          <w:tcPr>
            <w:tcW w:w="0" w:type="auto"/>
          </w:tcPr>
          <w:p w14:paraId="6F5D4697" w14:textId="3DB38C9C" w:rsidR="00DF34C9" w:rsidRDefault="00DF34C9" w:rsidP="00F84F00">
            <w:r>
              <w:t>PROCSTAT</w:t>
            </w:r>
          </w:p>
        </w:tc>
        <w:tc>
          <w:tcPr>
            <w:tcW w:w="0" w:type="auto"/>
          </w:tcPr>
          <w:p w14:paraId="6869F308" w14:textId="2C261EE8" w:rsidR="00DF34C9" w:rsidRDefault="00DF34C9" w:rsidP="00F84F00">
            <w:r>
              <w:t>Archiving</w:t>
            </w:r>
          </w:p>
        </w:tc>
      </w:tr>
      <w:tr w:rsidR="00DF34C9" w14:paraId="4950F997" w14:textId="77777777" w:rsidTr="00CD105C">
        <w:trPr>
          <w:jc w:val="center"/>
        </w:trPr>
        <w:tc>
          <w:tcPr>
            <w:tcW w:w="0" w:type="auto"/>
          </w:tcPr>
          <w:p w14:paraId="30AB4F25" w14:textId="4D7C62C7" w:rsidR="00DF34C9" w:rsidRDefault="00DF34C9" w:rsidP="00F84F00">
            <w:r>
              <w:t>SDEG</w:t>
            </w:r>
          </w:p>
        </w:tc>
        <w:tc>
          <w:tcPr>
            <w:tcW w:w="0" w:type="auto"/>
          </w:tcPr>
          <w:p w14:paraId="37080267" w14:textId="37E6447C" w:rsidR="00DF34C9" w:rsidRDefault="00DF34C9" w:rsidP="00F84F00">
            <w:r>
              <w:t>Grouping, data reduction</w:t>
            </w:r>
          </w:p>
        </w:tc>
      </w:tr>
      <w:tr w:rsidR="00CD105C" w14:paraId="04E5A33D" w14:textId="77777777" w:rsidTr="00CD105C">
        <w:trPr>
          <w:jc w:val="center"/>
        </w:trPr>
        <w:tc>
          <w:tcPr>
            <w:tcW w:w="0" w:type="auto"/>
          </w:tcPr>
          <w:p w14:paraId="6141543F" w14:textId="17DE1ADF" w:rsidR="00CD105C" w:rsidRDefault="00DF34C9" w:rsidP="00F84F00">
            <w:r>
              <w:t>SLIT</w:t>
            </w:r>
          </w:p>
        </w:tc>
        <w:tc>
          <w:tcPr>
            <w:tcW w:w="0" w:type="auto"/>
          </w:tcPr>
          <w:p w14:paraId="2249D10D" w14:textId="3EB99DFA" w:rsidR="00CD105C" w:rsidRDefault="00DF34C9" w:rsidP="00F84F00">
            <w:r>
              <w:t>Grouping</w:t>
            </w:r>
          </w:p>
        </w:tc>
      </w:tr>
      <w:tr w:rsidR="00DF34C9" w14:paraId="7D65F9C6" w14:textId="77777777" w:rsidTr="00CD105C">
        <w:trPr>
          <w:jc w:val="center"/>
        </w:trPr>
        <w:tc>
          <w:tcPr>
            <w:tcW w:w="0" w:type="auto"/>
          </w:tcPr>
          <w:p w14:paraId="4D5E1A9D" w14:textId="15ACD7C8" w:rsidR="00DF34C9" w:rsidRDefault="00DF34C9" w:rsidP="00F84F00">
            <w:r>
              <w:t>SPECTEL1</w:t>
            </w:r>
          </w:p>
        </w:tc>
        <w:tc>
          <w:tcPr>
            <w:tcW w:w="0" w:type="auto"/>
          </w:tcPr>
          <w:p w14:paraId="2E2FDE0A" w14:textId="22DED7D8" w:rsidR="00DF34C9" w:rsidRDefault="00DF34C9" w:rsidP="00F84F00">
            <w:r>
              <w:t>Archiving</w:t>
            </w:r>
          </w:p>
        </w:tc>
      </w:tr>
      <w:tr w:rsidR="00DF34C9" w14:paraId="41E1178A" w14:textId="77777777" w:rsidTr="00CD105C">
        <w:trPr>
          <w:jc w:val="center"/>
        </w:trPr>
        <w:tc>
          <w:tcPr>
            <w:tcW w:w="0" w:type="auto"/>
          </w:tcPr>
          <w:p w14:paraId="3ADAB14C" w14:textId="5A0B382F" w:rsidR="00DF34C9" w:rsidRDefault="00DF34C9" w:rsidP="00F84F00">
            <w:r>
              <w:t>SPECTEL2</w:t>
            </w:r>
          </w:p>
        </w:tc>
        <w:tc>
          <w:tcPr>
            <w:tcW w:w="0" w:type="auto"/>
          </w:tcPr>
          <w:p w14:paraId="72D07338" w14:textId="7B773E2F" w:rsidR="00DF34C9" w:rsidRDefault="00DF34C9" w:rsidP="00F84F00">
            <w:r>
              <w:t>Archiving</w:t>
            </w:r>
          </w:p>
        </w:tc>
      </w:tr>
      <w:tr w:rsidR="00DF34C9" w14:paraId="35D93861" w14:textId="77777777" w:rsidTr="00CD105C">
        <w:trPr>
          <w:jc w:val="center"/>
        </w:trPr>
        <w:tc>
          <w:tcPr>
            <w:tcW w:w="0" w:type="auto"/>
          </w:tcPr>
          <w:p w14:paraId="0D64CF59" w14:textId="28998C7C" w:rsidR="00DF34C9" w:rsidRDefault="00DF34C9" w:rsidP="00F84F00">
            <w:r>
              <w:t>SRCTYPE</w:t>
            </w:r>
          </w:p>
        </w:tc>
        <w:tc>
          <w:tcPr>
            <w:tcW w:w="0" w:type="auto"/>
          </w:tcPr>
          <w:p w14:paraId="6F735037" w14:textId="25AF2AD2" w:rsidR="00DF34C9" w:rsidRDefault="00DF34C9" w:rsidP="00F84F00">
            <w:r>
              <w:t>Data reduction</w:t>
            </w:r>
          </w:p>
        </w:tc>
      </w:tr>
      <w:tr w:rsidR="00DF34C9" w14:paraId="13AAAC9E" w14:textId="77777777" w:rsidTr="00CD105C">
        <w:trPr>
          <w:jc w:val="center"/>
        </w:trPr>
        <w:tc>
          <w:tcPr>
            <w:tcW w:w="0" w:type="auto"/>
          </w:tcPr>
          <w:p w14:paraId="0D7E4F84" w14:textId="4C0A6F7D" w:rsidR="00DF34C9" w:rsidRDefault="00DF34C9" w:rsidP="00F84F00">
            <w:r>
              <w:t>WAVENO0</w:t>
            </w:r>
          </w:p>
        </w:tc>
        <w:tc>
          <w:tcPr>
            <w:tcW w:w="0" w:type="auto"/>
          </w:tcPr>
          <w:p w14:paraId="41BD3BC4" w14:textId="4763E6E6" w:rsidR="00DF34C9" w:rsidRDefault="00DF34C9" w:rsidP="00F84F00">
            <w:r>
              <w:t>Grouping, data reduction</w:t>
            </w:r>
          </w:p>
        </w:tc>
      </w:tr>
      <w:tr w:rsidR="00DF34C9" w14:paraId="57BE03C1" w14:textId="77777777" w:rsidTr="00CD105C">
        <w:trPr>
          <w:jc w:val="center"/>
        </w:trPr>
        <w:tc>
          <w:tcPr>
            <w:tcW w:w="0" w:type="auto"/>
          </w:tcPr>
          <w:p w14:paraId="79F52132" w14:textId="02C6E6C4" w:rsidR="00DF34C9" w:rsidRDefault="00DF34C9" w:rsidP="00F84F00">
            <w:r>
              <w:t>ZA_END</w:t>
            </w:r>
          </w:p>
        </w:tc>
        <w:tc>
          <w:tcPr>
            <w:tcW w:w="0" w:type="auto"/>
          </w:tcPr>
          <w:p w14:paraId="4C078675" w14:textId="238F9B70" w:rsidR="00DF34C9" w:rsidRDefault="00DF34C9" w:rsidP="00F84F00">
            <w:r>
              <w:t>Grouping</w:t>
            </w:r>
          </w:p>
        </w:tc>
      </w:tr>
      <w:tr w:rsidR="00DF34C9" w14:paraId="1D05CE45" w14:textId="77777777" w:rsidTr="00CD105C">
        <w:trPr>
          <w:jc w:val="center"/>
        </w:trPr>
        <w:tc>
          <w:tcPr>
            <w:tcW w:w="0" w:type="auto"/>
          </w:tcPr>
          <w:p w14:paraId="781BAB40" w14:textId="574ACDF0" w:rsidR="00DF34C9" w:rsidRDefault="00DF34C9" w:rsidP="00F84F00">
            <w:r>
              <w:t>ZA_START</w:t>
            </w:r>
          </w:p>
        </w:tc>
        <w:tc>
          <w:tcPr>
            <w:tcW w:w="0" w:type="auto"/>
          </w:tcPr>
          <w:p w14:paraId="5885B88D" w14:textId="6BCB4E25" w:rsidR="00DF34C9" w:rsidRDefault="00DF34C9" w:rsidP="00DF34C9">
            <w:pPr>
              <w:keepNext/>
            </w:pPr>
            <w:r>
              <w:t>Grouping</w:t>
            </w:r>
          </w:p>
        </w:tc>
      </w:tr>
    </w:tbl>
    <w:p w14:paraId="392AC2A3" w14:textId="413FFD52" w:rsidR="00AD7ABE" w:rsidRPr="00D65977" w:rsidRDefault="00DF34C9" w:rsidP="00DF34C9">
      <w:pPr>
        <w:pStyle w:val="Caption"/>
        <w:jc w:val="center"/>
      </w:pPr>
      <w:r>
        <w:t xml:space="preserve">Table </w:t>
      </w:r>
      <w:fldSimple w:instr=" SEQ Table \* ARABIC ">
        <w:r w:rsidR="00DE2DAB">
          <w:rPr>
            <w:noProof/>
          </w:rPr>
          <w:t>4</w:t>
        </w:r>
      </w:fldSimple>
      <w:r>
        <w:t>: Required FITS header keywords</w:t>
      </w:r>
    </w:p>
    <w:p w14:paraId="588BBFDC" w14:textId="5CD94E65" w:rsidR="00D32DE8" w:rsidRDefault="00D32DE8" w:rsidP="00F84F00">
      <w:pPr>
        <w:rPr>
          <w:rFonts w:ascii="Times New Roman" w:eastAsia="Times New Roman" w:hAnsi="Times New Roman"/>
          <w:lang w:bidi="x-none"/>
        </w:rPr>
      </w:pPr>
    </w:p>
    <w:p w14:paraId="17A17201" w14:textId="3169C579" w:rsidR="00D65977" w:rsidRPr="00CD487A" w:rsidRDefault="00D65977" w:rsidP="00F84F00">
      <w:pPr>
        <w:rPr>
          <w:rFonts w:ascii="Times New Roman" w:eastAsia="Times New Roman" w:hAnsi="Times New Roman"/>
          <w:lang w:bidi="x-none"/>
        </w:rPr>
      </w:pPr>
      <w:r>
        <w:rPr>
          <w:rFonts w:ascii="Times New Roman" w:eastAsia="Times New Roman" w:hAnsi="Times New Roman"/>
          <w:lang w:bidi="x-none"/>
        </w:rPr>
        <w:t xml:space="preserve">It is assumed that the input data have been successfully grouped before beginning reduction: Redux considers all input files in a reduction to be part of a single homogeneous reduction group, to be reduced together with the same parameters.  A single input flat frame is required to complete a reduction past the Clean Bad Pixels step; Redux will abort at the Undistort </w:t>
      </w:r>
      <w:r w:rsidR="000564F4">
        <w:rPr>
          <w:rFonts w:ascii="Times New Roman" w:eastAsia="Times New Roman" w:hAnsi="Times New Roman"/>
          <w:lang w:bidi="x-none"/>
        </w:rPr>
        <w:t xml:space="preserve">step </w:t>
      </w:r>
      <w:r>
        <w:rPr>
          <w:rFonts w:ascii="Times New Roman" w:eastAsia="Times New Roman" w:hAnsi="Times New Roman"/>
          <w:lang w:bidi="x-none"/>
        </w:rPr>
        <w:t>if a flat frame is not provided along with the science data.</w:t>
      </w:r>
    </w:p>
    <w:p w14:paraId="4A3792C6" w14:textId="77777777" w:rsidR="00F84F00" w:rsidRDefault="00F84F00" w:rsidP="00F84F00">
      <w:pPr>
        <w:pStyle w:val="Heading2"/>
      </w:pPr>
      <w:bookmarkStart w:id="88" w:name="_Toc279308467"/>
      <w:bookmarkStart w:id="89" w:name="_Toc315946961"/>
      <w:r>
        <w:t>Automatic mode execution</w:t>
      </w:r>
      <w:bookmarkEnd w:id="88"/>
      <w:bookmarkEnd w:id="89"/>
    </w:p>
    <w:p w14:paraId="51068E6B" w14:textId="1BA39E66" w:rsidR="00F84F00" w:rsidRDefault="00F84F00" w:rsidP="00F84F00">
      <w:r>
        <w:rPr>
          <w:rFonts w:ascii="Times New Roman" w:eastAsia="Times New Roman" w:hAnsi="Times New Roman"/>
          <w:lang w:eastAsia="x-none" w:bidi="x-none"/>
        </w:rPr>
        <w:t>Redux is an object-</w:t>
      </w:r>
      <w:r w:rsidRPr="00CD487A">
        <w:rPr>
          <w:rFonts w:ascii="Times New Roman" w:eastAsia="Times New Roman" w:hAnsi="Times New Roman"/>
          <w:lang w:eastAsia="x-none" w:bidi="x-none"/>
        </w:rPr>
        <w:t xml:space="preserve">oriented </w:t>
      </w:r>
      <w:r>
        <w:rPr>
          <w:rFonts w:ascii="Times New Roman" w:eastAsia="Times New Roman" w:hAnsi="Times New Roman"/>
          <w:lang w:eastAsia="x-none" w:bidi="x-none"/>
        </w:rPr>
        <w:t>program whose basic unit is a reduction</w:t>
      </w:r>
      <w:r w:rsidRPr="00CD487A">
        <w:rPr>
          <w:rFonts w:ascii="Times New Roman" w:eastAsia="Times New Roman" w:hAnsi="Times New Roman"/>
          <w:lang w:eastAsia="x-none" w:bidi="x-none"/>
        </w:rPr>
        <w:t xml:space="preserve"> object (</w:t>
      </w:r>
      <w:r w:rsidR="00292D4E" w:rsidRPr="006A01E2">
        <w:rPr>
          <w:rFonts w:eastAsia="Times New Roman"/>
          <w:i/>
          <w:lang w:eastAsia="x-none" w:bidi="x-none"/>
        </w:rPr>
        <w:t>exes</w:t>
      </w:r>
      <w:r w:rsidRPr="006A01E2">
        <w:rPr>
          <w:rFonts w:eastAsia="Times New Roman"/>
          <w:i/>
          <w:lang w:eastAsia="x-none" w:bidi="x-none"/>
        </w:rPr>
        <w:t>_reduction__define.</w:t>
      </w:r>
      <w:r w:rsidR="00292D4E" w:rsidRPr="006A01E2">
        <w:rPr>
          <w:rFonts w:eastAsia="Times New Roman"/>
          <w:i/>
          <w:lang w:eastAsia="x-none" w:bidi="x-none"/>
        </w:rPr>
        <w:t>pro</w:t>
      </w:r>
      <w:r w:rsidRPr="00CD487A">
        <w:rPr>
          <w:rFonts w:ascii="Times New Roman" w:eastAsia="Times New Roman" w:hAnsi="Times New Roman"/>
          <w:lang w:eastAsia="x-none" w:bidi="x-none"/>
        </w:rPr>
        <w:t xml:space="preserve">). To run the </w:t>
      </w:r>
      <w:r>
        <w:rPr>
          <w:rFonts w:ascii="Times New Roman" w:eastAsia="Times New Roman" w:hAnsi="Times New Roman"/>
          <w:lang w:eastAsia="x-none" w:bidi="x-none"/>
        </w:rPr>
        <w:t>pipeline</w:t>
      </w:r>
      <w:r w:rsidRPr="00CD487A">
        <w:rPr>
          <w:rFonts w:ascii="Times New Roman" w:eastAsia="Times New Roman" w:hAnsi="Times New Roman"/>
          <w:lang w:eastAsia="x-none" w:bidi="x-none"/>
        </w:rPr>
        <w:t xml:space="preserve"> from the IDL command line as a DCS bla</w:t>
      </w:r>
      <w:r>
        <w:rPr>
          <w:rFonts w:ascii="Times New Roman" w:eastAsia="Times New Roman" w:hAnsi="Times New Roman"/>
          <w:lang w:eastAsia="x-none" w:bidi="x-none"/>
        </w:rPr>
        <w:t>ck box pipeline, run the pip</w:t>
      </w:r>
      <w:r w:rsidRPr="00CD487A">
        <w:rPr>
          <w:rFonts w:ascii="Times New Roman" w:eastAsia="Times New Roman" w:hAnsi="Times New Roman"/>
          <w:lang w:eastAsia="x-none" w:bidi="x-none"/>
        </w:rPr>
        <w:t>e</w:t>
      </w:r>
      <w:r>
        <w:rPr>
          <w:rFonts w:ascii="Times New Roman" w:eastAsia="Times New Roman" w:hAnsi="Times New Roman"/>
          <w:lang w:eastAsia="x-none" w:bidi="x-none"/>
        </w:rPr>
        <w:t>line wrapper (</w:t>
      </w:r>
      <w:r w:rsidR="00FE0E34" w:rsidRPr="006A01E2">
        <w:rPr>
          <w:rFonts w:eastAsia="Times New Roman"/>
          <w:i/>
          <w:lang w:eastAsia="x-none" w:bidi="x-none"/>
        </w:rPr>
        <w:t>redux</w:t>
      </w:r>
      <w:r w:rsidRPr="006A01E2">
        <w:rPr>
          <w:rFonts w:eastAsia="Times New Roman"/>
          <w:i/>
          <w:lang w:eastAsia="x-none" w:bidi="x-none"/>
        </w:rPr>
        <w:t>_pipe.pro</w:t>
      </w:r>
      <w:r>
        <w:rPr>
          <w:rFonts w:ascii="Times New Roman" w:eastAsia="Times New Roman" w:hAnsi="Times New Roman"/>
          <w:lang w:eastAsia="x-none" w:bidi="x-none"/>
        </w:rPr>
        <w:t>).  This wrapper takes as input the path to an input manifest file.</w:t>
      </w:r>
      <w:r>
        <w:t xml:space="preserve">  This text file should contain a line specifying the number of input files, then the relative path to each input file, one per line.  The script then reads these input files, </w:t>
      </w:r>
      <w:r>
        <w:rPr>
          <w:rFonts w:ascii="Times New Roman" w:eastAsia="Times New Roman" w:hAnsi="Times New Roman"/>
          <w:lang w:eastAsia="x-none" w:bidi="x-none"/>
        </w:rPr>
        <w:t>instantiates the appropriate reduction object according to the mode specified in the input FITS headers, then calls the object’s reduce method.  This method calls each processing step in order, as appropriate for the given mode.  Finally, the wrapper script will</w:t>
      </w:r>
      <w:r>
        <w:t xml:space="preserve"> write an output manifest </w:t>
      </w:r>
      <w:r w:rsidRPr="006A01E2">
        <w:t xml:space="preserve">called </w:t>
      </w:r>
      <w:r w:rsidRPr="006A01E2">
        <w:rPr>
          <w:i/>
        </w:rPr>
        <w:t>outfiles.txt</w:t>
      </w:r>
      <w:r>
        <w:t xml:space="preserve"> containing the names of the produced data files</w:t>
      </w:r>
      <w:r w:rsidR="000D12BC">
        <w:t xml:space="preserve">, and will save the as-run parameters to a file called </w:t>
      </w:r>
      <w:r w:rsidR="000D12BC">
        <w:rPr>
          <w:i/>
        </w:rPr>
        <w:t>redux_param.json</w:t>
      </w:r>
      <w:r w:rsidR="000D12BC">
        <w:t>.</w:t>
      </w:r>
    </w:p>
    <w:p w14:paraId="03928C92" w14:textId="77777777" w:rsidR="00F84F00" w:rsidRDefault="00F84F00" w:rsidP="00F84F00"/>
    <w:p w14:paraId="28276D85" w14:textId="77777777" w:rsidR="00F84F00" w:rsidRDefault="00F84F00" w:rsidP="00F84F00">
      <w:r>
        <w:t>This wrapper can be invoked from the IDL prompt, as</w:t>
      </w:r>
    </w:p>
    <w:p w14:paraId="0BA14ECD" w14:textId="77EEEF98" w:rsidR="00F84F00" w:rsidRPr="006A01E2" w:rsidRDefault="00F84F00" w:rsidP="00F84F00">
      <w:pPr>
        <w:ind w:left="720"/>
        <w:rPr>
          <w:rFonts w:ascii="Consolas" w:hAnsi="Consolas"/>
        </w:rPr>
      </w:pPr>
      <w:r w:rsidRPr="006A01E2">
        <w:rPr>
          <w:rFonts w:ascii="Consolas" w:hAnsi="Consolas"/>
        </w:rPr>
        <w:t xml:space="preserve">IDL&gt; </w:t>
      </w:r>
      <w:r w:rsidR="00FE0E34" w:rsidRPr="006A01E2">
        <w:rPr>
          <w:rFonts w:ascii="Consolas" w:hAnsi="Consolas"/>
        </w:rPr>
        <w:t>redux</w:t>
      </w:r>
      <w:r w:rsidRPr="006A01E2">
        <w:rPr>
          <w:rFonts w:ascii="Consolas" w:hAnsi="Consolas"/>
        </w:rPr>
        <w:t>_pipe, ‘infiles.txt’</w:t>
      </w:r>
    </w:p>
    <w:p w14:paraId="4658CCE3" w14:textId="77777777" w:rsidR="00F84F00" w:rsidRDefault="00F84F00" w:rsidP="00F84F00">
      <w:r>
        <w:t>or directly from a terminal as</w:t>
      </w:r>
    </w:p>
    <w:p w14:paraId="57B90611" w14:textId="6F005E42" w:rsidR="00F84F00" w:rsidRPr="006A01E2" w:rsidRDefault="00F84F00" w:rsidP="00F84F00">
      <w:pPr>
        <w:ind w:left="720"/>
        <w:rPr>
          <w:rFonts w:ascii="Consolas" w:hAnsi="Consolas"/>
        </w:rPr>
      </w:pPr>
      <w:r w:rsidRPr="006A01E2">
        <w:rPr>
          <w:rFonts w:ascii="Consolas" w:hAnsi="Consolas"/>
        </w:rPr>
        <w:t>$ echo “</w:t>
      </w:r>
      <w:r w:rsidR="00FE0E34" w:rsidRPr="006A01E2">
        <w:rPr>
          <w:rFonts w:ascii="Consolas" w:hAnsi="Consolas"/>
        </w:rPr>
        <w:t>redux</w:t>
      </w:r>
      <w:r w:rsidRPr="006A01E2">
        <w:rPr>
          <w:rFonts w:ascii="Consolas" w:hAnsi="Consolas"/>
        </w:rPr>
        <w:t>_pipe, ‘infiles.txt’” | idl</w:t>
      </w:r>
    </w:p>
    <w:p w14:paraId="6BC6AFEC" w14:textId="77777777" w:rsidR="00FE0E34" w:rsidRDefault="00FE0E34" w:rsidP="00F84F00"/>
    <w:p w14:paraId="702A9FB3" w14:textId="776B39B2" w:rsidR="00F84F00" w:rsidRDefault="00F84F00" w:rsidP="00F84F00">
      <w:r>
        <w:t>The wrapper accepts a single input parameter on the command line, which</w:t>
      </w:r>
      <w:r w:rsidR="00FE0E34">
        <w:t xml:space="preserve"> allows the user to give it a parameter file that</w:t>
      </w:r>
      <w:r>
        <w:t xml:space="preserve"> </w:t>
      </w:r>
      <w:r w:rsidR="00FE0E34">
        <w:t>specifies any desired reduction parameters</w:t>
      </w:r>
      <w:r>
        <w:t xml:space="preserve">.  This option is </w:t>
      </w:r>
      <w:r w:rsidR="00FE0E34">
        <w:t>given</w:t>
      </w:r>
      <w:r>
        <w:t xml:space="preserve"> as, for example:</w:t>
      </w:r>
    </w:p>
    <w:p w14:paraId="2E3D9AF4" w14:textId="25F78E6B" w:rsidR="00F84F00" w:rsidRPr="00EC0242" w:rsidRDefault="00FE0E34" w:rsidP="00F84F00">
      <w:pPr>
        <w:ind w:left="720"/>
        <w:rPr>
          <w:rFonts w:ascii="Consolas" w:hAnsi="Consolas"/>
        </w:rPr>
      </w:pPr>
      <w:r w:rsidRPr="00EC0242">
        <w:rPr>
          <w:rFonts w:ascii="Consolas" w:hAnsi="Consolas"/>
        </w:rPr>
        <w:t>IDL&gt; redux_pipe,</w:t>
      </w:r>
      <w:r w:rsidR="00F84F00" w:rsidRPr="00EC0242">
        <w:rPr>
          <w:rFonts w:ascii="Consolas" w:hAnsi="Consolas"/>
        </w:rPr>
        <w:t>‘infiles.txt’</w:t>
      </w:r>
      <w:r w:rsidR="008E4326">
        <w:rPr>
          <w:rFonts w:ascii="Consolas" w:hAnsi="Consolas"/>
        </w:rPr>
        <w:t>,PARAM_FILE=‘</w:t>
      </w:r>
      <w:r w:rsidRPr="00EC0242">
        <w:rPr>
          <w:rFonts w:ascii="Consolas" w:hAnsi="Consolas"/>
        </w:rPr>
        <w:t>exes_param.json’</w:t>
      </w:r>
    </w:p>
    <w:p w14:paraId="4F969EEE" w14:textId="57E1A334" w:rsidR="00FE0E34" w:rsidRPr="00B03346" w:rsidRDefault="00FE0E34" w:rsidP="00FE0E34">
      <w:pPr>
        <w:rPr>
          <w:rFonts w:ascii="Courier" w:hAnsi="Courier"/>
        </w:rPr>
      </w:pPr>
      <w:r>
        <w:t xml:space="preserve">where </w:t>
      </w:r>
      <w:r w:rsidRPr="00EC0242">
        <w:rPr>
          <w:i/>
        </w:rPr>
        <w:t>exes_param.json</w:t>
      </w:r>
      <w:r>
        <w:t xml:space="preserve"> is a file that lists parameter keywords and values in JSON format for any step in the pipeline reduction.  Parameter files can be generated interactively with the GUI</w:t>
      </w:r>
      <w:r w:rsidR="0060384D">
        <w:t xml:space="preserve"> (see below)</w:t>
      </w:r>
      <w:r>
        <w:t>, then saved and fed to the automatic pipeline</w:t>
      </w:r>
      <w:r w:rsidR="0060384D">
        <w:t xml:space="preserve"> for batch reduction of a large number of files</w:t>
      </w:r>
      <w:r>
        <w:t>.</w:t>
      </w:r>
    </w:p>
    <w:p w14:paraId="0C6E3F1C" w14:textId="77777777" w:rsidR="00F84F00" w:rsidRPr="00CD487A" w:rsidRDefault="00F84F00" w:rsidP="00F84F00">
      <w:pPr>
        <w:pStyle w:val="Heading2"/>
      </w:pPr>
      <w:bookmarkStart w:id="90" w:name="_Toc279308468"/>
      <w:bookmarkStart w:id="91" w:name="_Toc315946962"/>
      <w:r w:rsidRPr="00CD487A">
        <w:t>Manual mode</w:t>
      </w:r>
      <w:r>
        <w:t xml:space="preserve"> execution</w:t>
      </w:r>
      <w:bookmarkEnd w:id="90"/>
      <w:bookmarkEnd w:id="91"/>
    </w:p>
    <w:p w14:paraId="7C77DF0C" w14:textId="7F55EF32" w:rsidR="00F84F00" w:rsidRDefault="00F84F00" w:rsidP="00F84F00">
      <w:r>
        <w:t xml:space="preserve">It is also possible to run the pipeline interactively, using a graphical user interface.  The IDL command </w:t>
      </w:r>
      <w:r w:rsidRPr="00A220E1">
        <w:rPr>
          <w:rFonts w:ascii="Consolas" w:hAnsi="Consolas"/>
        </w:rPr>
        <w:t>redux</w:t>
      </w:r>
      <w:r>
        <w:t>, called without arguments, will launch the Redux GUI.</w:t>
      </w:r>
      <w:r w:rsidR="00CB7934">
        <w:rPr>
          <w:rStyle w:val="FootnoteReference"/>
        </w:rPr>
        <w:footnoteReference w:id="2"/>
      </w:r>
    </w:p>
    <w:p w14:paraId="1DB4D34F" w14:textId="77777777" w:rsidR="00F84F00" w:rsidRDefault="00F84F00" w:rsidP="00F84F00"/>
    <w:p w14:paraId="3D1B5298" w14:textId="77777777" w:rsidR="00F84F00" w:rsidRDefault="00F84F00" w:rsidP="00983636">
      <w:pPr>
        <w:pStyle w:val="Heading3"/>
        <w:ind w:left="0" w:firstLine="0"/>
      </w:pPr>
      <w:bookmarkStart w:id="92" w:name="_Toc279308469"/>
      <w:bookmarkStart w:id="93" w:name="_Toc315946963"/>
      <w:r>
        <w:t>Basic workflow</w:t>
      </w:r>
      <w:bookmarkEnd w:id="92"/>
      <w:bookmarkEnd w:id="93"/>
    </w:p>
    <w:p w14:paraId="5C3C6357" w14:textId="5D155344" w:rsidR="00F84F00" w:rsidRPr="007173BD" w:rsidRDefault="00F84F00" w:rsidP="00F84F00">
      <w:r>
        <w:t xml:space="preserve">To start an interactive reduction, open a set of </w:t>
      </w:r>
      <w:r w:rsidR="00FE0E34">
        <w:t>EXES</w:t>
      </w:r>
      <w:r>
        <w:t xml:space="preserve"> files, using the File menu (</w:t>
      </w:r>
      <w:r w:rsidRPr="000C350D">
        <w:rPr>
          <w:b/>
        </w:rPr>
        <w:t>File-&gt;Open New Reduction</w:t>
      </w:r>
      <w:r>
        <w:t>).  This will bring up a file dialog window (</w:t>
      </w:r>
      <w:r w:rsidR="00A220E1">
        <w:t>see figure, below</w:t>
      </w:r>
      <w:r>
        <w:t>).  All files selected will be reduced together as a single reduction set.</w:t>
      </w:r>
      <w:r w:rsidR="00FE0E34">
        <w:t xml:space="preserve">  </w:t>
      </w:r>
      <w:r w:rsidR="00A96437">
        <w:t>For EXES, a flat file is required to complete a science reduction, so an appropriate flat should be selected along with the science data.</w:t>
      </w:r>
    </w:p>
    <w:p w14:paraId="13BBDD72" w14:textId="77777777" w:rsidR="00F84F00" w:rsidRDefault="00F84F00" w:rsidP="00F84F00"/>
    <w:p w14:paraId="337531A0" w14:textId="77777777" w:rsidR="007242B1" w:rsidRDefault="00F84F00" w:rsidP="007242B1">
      <w:pPr>
        <w:keepNext/>
      </w:pPr>
      <w:r>
        <w:rPr>
          <w:noProof/>
        </w:rPr>
        <w:drawing>
          <wp:inline distT="0" distB="0" distL="0" distR="0" wp14:anchorId="72C19A80" wp14:editId="16EEC49B">
            <wp:extent cx="5930674" cy="4992131"/>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2013-08-20 at 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930674" cy="4992131"/>
                    </a:xfrm>
                    <a:prstGeom prst="rect">
                      <a:avLst/>
                    </a:prstGeom>
                    <a:noFill/>
                    <a:ln>
                      <a:noFill/>
                    </a:ln>
                  </pic:spPr>
                </pic:pic>
              </a:graphicData>
            </a:graphic>
          </wp:inline>
        </w:drawing>
      </w:r>
    </w:p>
    <w:p w14:paraId="292B13EA" w14:textId="00CF68F5" w:rsidR="00F84F00" w:rsidRDefault="007242B1" w:rsidP="007242B1">
      <w:pPr>
        <w:pStyle w:val="Caption"/>
        <w:jc w:val="center"/>
      </w:pPr>
      <w:r>
        <w:t xml:space="preserve">Figure </w:t>
      </w:r>
      <w:fldSimple w:instr=" SEQ Figure \* ARABIC ">
        <w:r w:rsidR="00F95F77">
          <w:rPr>
            <w:noProof/>
          </w:rPr>
          <w:t>11</w:t>
        </w:r>
      </w:fldSimple>
      <w:r>
        <w:t>: Open New Reduction</w:t>
      </w:r>
    </w:p>
    <w:p w14:paraId="636417EF" w14:textId="77777777" w:rsidR="00F84F00" w:rsidRDefault="00F84F00" w:rsidP="00F84F00"/>
    <w:p w14:paraId="6B9F931B" w14:textId="77777777" w:rsidR="00B26514" w:rsidRDefault="00B26514" w:rsidP="00F84F00"/>
    <w:p w14:paraId="0EB24A30" w14:textId="07BC9DD7" w:rsidR="00B26514" w:rsidRDefault="00F84F00" w:rsidP="00B26514">
      <w:r>
        <w:t>Redux will decide the appropriate reduction steps from the input fi</w:t>
      </w:r>
      <w:r w:rsidR="00B26514">
        <w:t>les, and load them into the GUI, as in the figure below</w:t>
      </w:r>
      <w:r w:rsidR="0060384D">
        <w:t>.</w:t>
      </w:r>
      <w:r w:rsidR="00B26514">
        <w:t xml:space="preserve">  </w:t>
      </w:r>
    </w:p>
    <w:p w14:paraId="47E25988" w14:textId="77777777" w:rsidR="00B26514" w:rsidRDefault="00B26514" w:rsidP="00B26514"/>
    <w:p w14:paraId="51918707" w14:textId="4F963C99" w:rsidR="00B26514" w:rsidRDefault="00B26514" w:rsidP="00B26514">
      <w:pPr>
        <w:keepNext/>
      </w:pPr>
      <w:r>
        <w:rPr>
          <w:noProof/>
        </w:rPr>
        <w:drawing>
          <wp:inline distT="0" distB="0" distL="0" distR="0" wp14:anchorId="36C970CA" wp14:editId="2DDEB23B">
            <wp:extent cx="5284624" cy="5526405"/>
            <wp:effectExtent l="0" t="0" r="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21 at 9.21.23 AM.png"/>
                    <pic:cNvPicPr/>
                  </pic:nvPicPr>
                  <pic:blipFill>
                    <a:blip r:embed="rId43">
                      <a:extLst>
                        <a:ext uri="{28A0092B-C50C-407E-A947-70E740481C1C}">
                          <a14:useLocalDpi xmlns:a14="http://schemas.microsoft.com/office/drawing/2010/main" val="0"/>
                        </a:ext>
                      </a:extLst>
                    </a:blip>
                    <a:stretch>
                      <a:fillRect/>
                    </a:stretch>
                  </pic:blipFill>
                  <pic:spPr>
                    <a:xfrm>
                      <a:off x="0" y="0"/>
                      <a:ext cx="5284624" cy="5526405"/>
                    </a:xfrm>
                    <a:prstGeom prst="rect">
                      <a:avLst/>
                    </a:prstGeom>
                  </pic:spPr>
                </pic:pic>
              </a:graphicData>
            </a:graphic>
          </wp:inline>
        </w:drawing>
      </w:r>
    </w:p>
    <w:p w14:paraId="56F60277" w14:textId="050C82D8" w:rsidR="00B26514" w:rsidRDefault="00B26514" w:rsidP="00B26514">
      <w:pPr>
        <w:pStyle w:val="Caption"/>
        <w:jc w:val="center"/>
      </w:pPr>
      <w:r>
        <w:t xml:space="preserve">Figure </w:t>
      </w:r>
      <w:fldSimple w:instr=" SEQ Figure \* ARABIC ">
        <w:r w:rsidR="00F95F77">
          <w:rPr>
            <w:noProof/>
          </w:rPr>
          <w:t>12</w:t>
        </w:r>
      </w:fldSimple>
      <w:r>
        <w:t>: Sample reduction in High-Medium mode.</w:t>
      </w:r>
    </w:p>
    <w:p w14:paraId="294CF0BF" w14:textId="77777777" w:rsidR="00B26514" w:rsidRDefault="00B26514" w:rsidP="00B26514"/>
    <w:p w14:paraId="7CEACBD3" w14:textId="77777777" w:rsidR="007E35F7" w:rsidRDefault="007E35F7" w:rsidP="00B26514"/>
    <w:p w14:paraId="6BCC3EC7" w14:textId="77777777" w:rsidR="00265C0E" w:rsidRDefault="00B26514" w:rsidP="00B26514">
      <w:r>
        <w:t>Each</w:t>
      </w:r>
      <w:r w:rsidR="00F84F00">
        <w:t xml:space="preserve"> reduction step has a number of parameters that can be edited before running the step.  To examine or edit these parameters, click the </w:t>
      </w:r>
      <w:r w:rsidR="00F84F00" w:rsidRPr="002B1B7E">
        <w:rPr>
          <w:b/>
        </w:rPr>
        <w:t>Edit Param</w:t>
      </w:r>
      <w:r w:rsidR="00F84F00">
        <w:t xml:space="preserve"> button next to the step name to bring up the parameter editor for t</w:t>
      </w:r>
      <w:r w:rsidR="00BD3B38">
        <w:t xml:space="preserve">hat step. </w:t>
      </w:r>
      <w:r w:rsidR="00F84F00">
        <w:t xml:space="preserve">Within the parameter editor, all values may be edited, but will not be used unless </w:t>
      </w:r>
      <w:r w:rsidR="00F84F00" w:rsidRPr="00AA0B0A">
        <w:rPr>
          <w:b/>
        </w:rPr>
        <w:t>Save</w:t>
      </w:r>
      <w:r w:rsidR="00F84F00">
        <w:t xml:space="preserve"> or </w:t>
      </w:r>
      <w:r w:rsidR="00F84F00" w:rsidRPr="00AA0B0A">
        <w:rPr>
          <w:b/>
        </w:rPr>
        <w:t>Done</w:t>
      </w:r>
      <w:r w:rsidR="00F84F00">
        <w:t xml:space="preserve"> is selected.  Clicking </w:t>
      </w:r>
      <w:r w:rsidR="00F84F00" w:rsidRPr="00AA0B0A">
        <w:rPr>
          <w:b/>
        </w:rPr>
        <w:t>Save</w:t>
      </w:r>
      <w:r w:rsidR="00F84F00">
        <w:t xml:space="preserve"> will leave the parameter editor window open; clicking </w:t>
      </w:r>
      <w:r w:rsidR="00F84F00" w:rsidRPr="00AA0B0A">
        <w:rPr>
          <w:b/>
        </w:rPr>
        <w:t>Done</w:t>
      </w:r>
      <w:r w:rsidR="00F84F00">
        <w:t xml:space="preserve"> will save values and close the window.  Clicking </w:t>
      </w:r>
      <w:r w:rsidR="00F84F00" w:rsidRPr="00AA0B0A">
        <w:rPr>
          <w:b/>
        </w:rPr>
        <w:t>Reset</w:t>
      </w:r>
      <w:r w:rsidR="00F84F00">
        <w:t xml:space="preserve"> will restore any edited values to their defaults; clicking </w:t>
      </w:r>
      <w:r w:rsidR="00F84F00" w:rsidRPr="00AA0B0A">
        <w:rPr>
          <w:b/>
        </w:rPr>
        <w:t>Cancel</w:t>
      </w:r>
      <w:r w:rsidR="00F84F00">
        <w:t xml:space="preserve"> will discard all changes to the parameters.</w:t>
      </w:r>
      <w:r w:rsidR="00265C0E">
        <w:t xml:space="preserve">  </w:t>
      </w:r>
    </w:p>
    <w:p w14:paraId="02A9A126" w14:textId="77777777" w:rsidR="00265C0E" w:rsidRDefault="00265C0E" w:rsidP="00B26514"/>
    <w:p w14:paraId="16C001D8" w14:textId="15914FA8" w:rsidR="00F84F00" w:rsidRDefault="00265C0E" w:rsidP="00B26514">
      <w:r>
        <w:t xml:space="preserve">The current set of parameters can be displayed, saved to a file, or reset all at once using the </w:t>
      </w:r>
      <w:r>
        <w:rPr>
          <w:b/>
        </w:rPr>
        <w:t>Parameters</w:t>
      </w:r>
      <w:r>
        <w:t xml:space="preserve"> menu.  A previously saved set of parameters can also be restored for use with the current reduction (</w:t>
      </w:r>
      <w:r>
        <w:rPr>
          <w:b/>
        </w:rPr>
        <w:t>Parameters-&gt;Load Parameters</w:t>
      </w:r>
      <w:r>
        <w:t>).  Note that edited parameters will retain their values for future reductions unless they are manually reset.</w:t>
      </w:r>
    </w:p>
    <w:p w14:paraId="5F137084" w14:textId="77777777" w:rsidR="00F84F00" w:rsidRDefault="00F84F00" w:rsidP="00F84F00"/>
    <w:p w14:paraId="58BF5453" w14:textId="77777777" w:rsidR="00516640" w:rsidRDefault="00F84F00" w:rsidP="00516640">
      <w:pPr>
        <w:keepNext/>
        <w:jc w:val="center"/>
      </w:pPr>
      <w:r>
        <w:rPr>
          <w:noProof/>
        </w:rPr>
        <w:drawing>
          <wp:inline distT="0" distB="0" distL="0" distR="0" wp14:anchorId="63024F2E" wp14:editId="10B5CEBC">
            <wp:extent cx="2039215" cy="25232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3-08-20 at 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039215" cy="2523207"/>
                    </a:xfrm>
                    <a:prstGeom prst="rect">
                      <a:avLst/>
                    </a:prstGeom>
                    <a:noFill/>
                    <a:ln>
                      <a:noFill/>
                    </a:ln>
                  </pic:spPr>
                </pic:pic>
              </a:graphicData>
            </a:graphic>
          </wp:inline>
        </w:drawing>
      </w:r>
    </w:p>
    <w:p w14:paraId="07D068E0" w14:textId="6A0368A0" w:rsidR="00F84F00" w:rsidRDefault="00516640" w:rsidP="00516640">
      <w:pPr>
        <w:pStyle w:val="Caption"/>
        <w:jc w:val="center"/>
      </w:pPr>
      <w:r>
        <w:t xml:space="preserve">Figure </w:t>
      </w:r>
      <w:fldSimple w:instr=" SEQ Figure \* ARABIC ">
        <w:r w:rsidR="00F95F77">
          <w:rPr>
            <w:noProof/>
          </w:rPr>
          <w:t>13</w:t>
        </w:r>
      </w:fldSimple>
      <w:r>
        <w:t>: Sample parameter editor (for Coadd Pairs step)</w:t>
      </w:r>
    </w:p>
    <w:p w14:paraId="6EF40A95" w14:textId="77777777" w:rsidR="00F84F00" w:rsidRDefault="00F84F00" w:rsidP="00F84F00"/>
    <w:p w14:paraId="2346EB05" w14:textId="056D0C12" w:rsidR="00F84F00" w:rsidRDefault="00F84F00" w:rsidP="00F84F00">
      <w:r>
        <w:t xml:space="preserve">After all parameters for a step have been examined and set to the user’s satisfaction, a processing step can be run on all loaded files either by clicking </w:t>
      </w:r>
      <w:r w:rsidRPr="0097411B">
        <w:rPr>
          <w:b/>
        </w:rPr>
        <w:t>Step</w:t>
      </w:r>
      <w:r>
        <w:t xml:space="preserve">, or the </w:t>
      </w:r>
      <w:r w:rsidRPr="0097411B">
        <w:rPr>
          <w:b/>
        </w:rPr>
        <w:t>Run</w:t>
      </w:r>
      <w:r>
        <w:t xml:space="preserve"> button next to the step name. Each processing step must be run in order, but if a processing step is selected in the </w:t>
      </w:r>
      <w:r w:rsidRPr="00B41132">
        <w:rPr>
          <w:b/>
        </w:rPr>
        <w:t>Step to:</w:t>
      </w:r>
      <w:r>
        <w:t xml:space="preserve"> widget, then clicking </w:t>
      </w:r>
      <w:r>
        <w:rPr>
          <w:b/>
        </w:rPr>
        <w:t>Step</w:t>
      </w:r>
      <w:r>
        <w:t xml:space="preserve"> will treat all steps up through the selected step as a single step.  When a step has been completed, its buttons will be grayed out and inaccessible.  It is possible to undo one previous step by clicking </w:t>
      </w:r>
      <w:r w:rsidRPr="008807BC">
        <w:rPr>
          <w:b/>
        </w:rPr>
        <w:t>Undo</w:t>
      </w:r>
      <w:r>
        <w:t xml:space="preserve">.  All remaining steps can be run at once by clicking </w:t>
      </w:r>
      <w:r w:rsidRPr="0097411B">
        <w:rPr>
          <w:b/>
        </w:rPr>
        <w:t>Reduce</w:t>
      </w:r>
      <w:r>
        <w:t xml:space="preserve">. After each step, the results of the processing will be displayed in the display window.  Clicking </w:t>
      </w:r>
      <w:r w:rsidRPr="007E1E9C">
        <w:rPr>
          <w:b/>
        </w:rPr>
        <w:t>Reset</w:t>
      </w:r>
      <w:r>
        <w:t xml:space="preserve"> will restore the reduction to the initial state</w:t>
      </w:r>
      <w:r w:rsidR="00B21E06">
        <w:t>, without resetting parameter values</w:t>
      </w:r>
      <w:r>
        <w:t>.</w:t>
      </w:r>
    </w:p>
    <w:p w14:paraId="72B2E014" w14:textId="77777777" w:rsidR="00F84F00" w:rsidRDefault="00F84F00" w:rsidP="00F84F00"/>
    <w:p w14:paraId="534B411F" w14:textId="2561CAFC" w:rsidR="00F84F00" w:rsidRDefault="009A2D0A" w:rsidP="00F84F00">
      <w:r>
        <w:t>Files can be added to the reduction step</w:t>
      </w:r>
      <w:r w:rsidR="00F84F00">
        <w:t xml:space="preserve"> (</w:t>
      </w:r>
      <w:r w:rsidR="00F84F00" w:rsidRPr="00B01820">
        <w:rPr>
          <w:b/>
        </w:rPr>
        <w:t>File-&gt;Add Files</w:t>
      </w:r>
      <w:r>
        <w:t>)</w:t>
      </w:r>
      <w:r w:rsidR="00F84F00">
        <w:t xml:space="preserve"> </w:t>
      </w:r>
      <w:r>
        <w:t xml:space="preserve">or </w:t>
      </w:r>
      <w:r w:rsidR="00F84F00">
        <w:t>removed from the reduction set (</w:t>
      </w:r>
      <w:r w:rsidR="00F84F00">
        <w:rPr>
          <w:b/>
        </w:rPr>
        <w:t>File-&gt;Remove Files</w:t>
      </w:r>
      <w:r w:rsidR="00F84F00">
        <w:t xml:space="preserve">), but </w:t>
      </w:r>
      <w:r>
        <w:t>either action</w:t>
      </w:r>
      <w:r w:rsidR="00F84F00">
        <w:t xml:space="preserve"> will reset the reduction for all loaded files.  Selecting </w:t>
      </w:r>
      <w:r w:rsidR="00F84F00" w:rsidRPr="00802EF3">
        <w:rPr>
          <w:b/>
        </w:rPr>
        <w:t>Display-&gt;Display File Information</w:t>
      </w:r>
      <w:r w:rsidR="00F84F00">
        <w:t xml:space="preserve">, or the </w:t>
      </w:r>
      <w:r w:rsidR="00F84F00" w:rsidRPr="00802EF3">
        <w:rPr>
          <w:b/>
        </w:rPr>
        <w:t>More Info</w:t>
      </w:r>
      <w:r w:rsidR="00F84F00">
        <w:t xml:space="preserve"> button, will pull up a table of information about the currently loaded files (Figure 14). The table rows displayed can be filtered by entering a search string into the </w:t>
      </w:r>
      <w:r w:rsidR="00F84F00" w:rsidRPr="00802EF3">
        <w:rPr>
          <w:b/>
        </w:rPr>
        <w:t>Filter</w:t>
      </w:r>
      <w:r w:rsidR="00F84F00">
        <w:t xml:space="preserve"> text box.</w:t>
      </w:r>
    </w:p>
    <w:p w14:paraId="7EA6541D" w14:textId="623EED13" w:rsidR="00F84F00" w:rsidRDefault="00F84F00" w:rsidP="00F84F00"/>
    <w:p w14:paraId="4DF5CA9B" w14:textId="77777777" w:rsidR="00F84F00" w:rsidRDefault="00F84F00" w:rsidP="00F84F00"/>
    <w:p w14:paraId="45EDD4E2" w14:textId="77777777" w:rsidR="00516640" w:rsidRDefault="00F84F00" w:rsidP="00516640">
      <w:pPr>
        <w:keepNext/>
      </w:pPr>
      <w:r>
        <w:rPr>
          <w:noProof/>
        </w:rPr>
        <w:drawing>
          <wp:inline distT="0" distB="0" distL="0" distR="0" wp14:anchorId="451A5810" wp14:editId="76263C4C">
            <wp:extent cx="5935345" cy="1448942"/>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3-08-21 at 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35345" cy="1448942"/>
                    </a:xfrm>
                    <a:prstGeom prst="rect">
                      <a:avLst/>
                    </a:prstGeom>
                    <a:noFill/>
                    <a:ln>
                      <a:noFill/>
                    </a:ln>
                  </pic:spPr>
                </pic:pic>
              </a:graphicData>
            </a:graphic>
          </wp:inline>
        </w:drawing>
      </w:r>
    </w:p>
    <w:p w14:paraId="696A6FB4" w14:textId="72D6C77A" w:rsidR="00F84F00" w:rsidRDefault="00516640" w:rsidP="00516640">
      <w:pPr>
        <w:pStyle w:val="Caption"/>
        <w:jc w:val="center"/>
      </w:pPr>
      <w:r>
        <w:t xml:space="preserve">Figure </w:t>
      </w:r>
      <w:fldSimple w:instr=" SEQ Figure \* ARABIC ">
        <w:r w:rsidR="00F95F77">
          <w:rPr>
            <w:noProof/>
          </w:rPr>
          <w:t>14</w:t>
        </w:r>
      </w:fldSimple>
      <w:r>
        <w:t>: File information table</w:t>
      </w:r>
    </w:p>
    <w:p w14:paraId="0C57CC1E" w14:textId="77777777" w:rsidR="00F84F00" w:rsidRDefault="00F84F00" w:rsidP="00F84F00"/>
    <w:p w14:paraId="4097DC5D" w14:textId="77777777" w:rsidR="00265C0E" w:rsidRDefault="00265C0E" w:rsidP="00F84F00"/>
    <w:p w14:paraId="1CEDA00D" w14:textId="77777777" w:rsidR="00265C0E" w:rsidRDefault="00265C0E" w:rsidP="00F84F00"/>
    <w:p w14:paraId="6321C90B" w14:textId="77777777" w:rsidR="00265C0E" w:rsidRDefault="00265C0E" w:rsidP="00F84F00"/>
    <w:p w14:paraId="1F3E48E8" w14:textId="77777777" w:rsidR="00F84F00" w:rsidRPr="007E1E9C" w:rsidRDefault="00F84F00" w:rsidP="00983636">
      <w:pPr>
        <w:pStyle w:val="Heading3"/>
        <w:ind w:left="0" w:firstLine="0"/>
      </w:pPr>
      <w:bookmarkStart w:id="94" w:name="_Toc279308470"/>
      <w:bookmarkStart w:id="95" w:name="_Toc315946964"/>
      <w:r>
        <w:t>Display features</w:t>
      </w:r>
      <w:bookmarkEnd w:id="94"/>
      <w:bookmarkEnd w:id="95"/>
    </w:p>
    <w:p w14:paraId="337FB3FD" w14:textId="3EB9AD0A" w:rsidR="00F84F00" w:rsidRDefault="00F84F00" w:rsidP="00F84F00">
      <w:r>
        <w:t xml:space="preserve">Redux displays images using ximgtool, a full-featured display tool distributed with FSpextool.  For more information, see the ximgtool help file, available from Redux via the </w:t>
      </w:r>
      <w:r w:rsidRPr="006246C3">
        <w:rPr>
          <w:b/>
        </w:rPr>
        <w:t>Help</w:t>
      </w:r>
      <w:r>
        <w:t xml:space="preserve"> button just above the display.  See </w:t>
      </w:r>
      <w:r w:rsidR="009A2D0A">
        <w:t>below</w:t>
      </w:r>
      <w:r>
        <w:t xml:space="preserve"> for a quick listing of the most useful ximgtool features.</w:t>
      </w:r>
    </w:p>
    <w:p w14:paraId="4528C43B" w14:textId="77777777" w:rsidR="00F84F00" w:rsidRDefault="00F84F00" w:rsidP="00F84F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324"/>
        <w:gridCol w:w="4504"/>
      </w:tblGrid>
      <w:tr w:rsidR="00F84F00" w14:paraId="778BE458" w14:textId="77777777" w:rsidTr="00107776">
        <w:tc>
          <w:tcPr>
            <w:tcW w:w="0" w:type="auto"/>
            <w:shd w:val="clear" w:color="auto" w:fill="auto"/>
          </w:tcPr>
          <w:p w14:paraId="47FCE4AC" w14:textId="77777777" w:rsidR="00F84F00" w:rsidRPr="00F25899" w:rsidRDefault="00F84F00" w:rsidP="00107776">
            <w:pPr>
              <w:rPr>
                <w:b/>
              </w:rPr>
            </w:pPr>
            <w:r w:rsidRPr="00F25899">
              <w:rPr>
                <w:b/>
              </w:rPr>
              <w:t>Feature</w:t>
            </w:r>
          </w:p>
        </w:tc>
        <w:tc>
          <w:tcPr>
            <w:tcW w:w="0" w:type="auto"/>
            <w:shd w:val="clear" w:color="auto" w:fill="auto"/>
          </w:tcPr>
          <w:p w14:paraId="4BDD8123" w14:textId="77777777" w:rsidR="00F84F00" w:rsidRPr="00F25899" w:rsidRDefault="00F84F00" w:rsidP="00107776">
            <w:pPr>
              <w:rPr>
                <w:b/>
              </w:rPr>
            </w:pPr>
            <w:r w:rsidRPr="00F25899">
              <w:rPr>
                <w:b/>
              </w:rPr>
              <w:t>Menu button</w:t>
            </w:r>
          </w:p>
        </w:tc>
        <w:tc>
          <w:tcPr>
            <w:tcW w:w="0" w:type="auto"/>
            <w:shd w:val="clear" w:color="auto" w:fill="auto"/>
          </w:tcPr>
          <w:p w14:paraId="0BAFEFB7" w14:textId="77777777" w:rsidR="00F84F00" w:rsidRPr="00F25899" w:rsidRDefault="00F84F00" w:rsidP="00107776">
            <w:pPr>
              <w:rPr>
                <w:b/>
              </w:rPr>
            </w:pPr>
            <w:r w:rsidRPr="00F25899">
              <w:rPr>
                <w:b/>
              </w:rPr>
              <w:t>Keyboard shortcut</w:t>
            </w:r>
          </w:p>
        </w:tc>
      </w:tr>
      <w:tr w:rsidR="00F84F00" w14:paraId="3B3898A8" w14:textId="77777777" w:rsidTr="00107776">
        <w:tc>
          <w:tcPr>
            <w:tcW w:w="0" w:type="auto"/>
            <w:shd w:val="clear" w:color="auto" w:fill="auto"/>
          </w:tcPr>
          <w:p w14:paraId="4CC3EBE5" w14:textId="77777777" w:rsidR="00F84F00" w:rsidRDefault="00F84F00" w:rsidP="00107776">
            <w:r>
              <w:t>Load new file</w:t>
            </w:r>
          </w:p>
        </w:tc>
        <w:tc>
          <w:tcPr>
            <w:tcW w:w="0" w:type="auto"/>
            <w:shd w:val="clear" w:color="auto" w:fill="auto"/>
          </w:tcPr>
          <w:p w14:paraId="133D87A3" w14:textId="77777777" w:rsidR="00F84F00" w:rsidRPr="00F25899" w:rsidRDefault="00F84F00" w:rsidP="00107776">
            <w:pPr>
              <w:rPr>
                <w:b/>
              </w:rPr>
            </w:pPr>
            <w:r w:rsidRPr="00F25899">
              <w:rPr>
                <w:b/>
              </w:rPr>
              <w:t>File-&gt;Load FITS</w:t>
            </w:r>
          </w:p>
        </w:tc>
        <w:tc>
          <w:tcPr>
            <w:tcW w:w="0" w:type="auto"/>
            <w:shd w:val="clear" w:color="auto" w:fill="auto"/>
          </w:tcPr>
          <w:p w14:paraId="3A892AB8" w14:textId="77777777" w:rsidR="00F84F00" w:rsidRDefault="00F84F00" w:rsidP="00107776">
            <w:r>
              <w:t>--</w:t>
            </w:r>
          </w:p>
        </w:tc>
      </w:tr>
      <w:tr w:rsidR="00F84F00" w14:paraId="408BFE16" w14:textId="77777777" w:rsidTr="00107776">
        <w:tc>
          <w:tcPr>
            <w:tcW w:w="0" w:type="auto"/>
            <w:shd w:val="clear" w:color="auto" w:fill="auto"/>
          </w:tcPr>
          <w:p w14:paraId="05452746" w14:textId="77777777" w:rsidR="00F84F00" w:rsidRDefault="00F84F00" w:rsidP="00107776">
            <w:r>
              <w:t>Load file into new frame</w:t>
            </w:r>
          </w:p>
        </w:tc>
        <w:tc>
          <w:tcPr>
            <w:tcW w:w="0" w:type="auto"/>
            <w:shd w:val="clear" w:color="auto" w:fill="auto"/>
          </w:tcPr>
          <w:p w14:paraId="49004B6C" w14:textId="77777777" w:rsidR="00F84F00" w:rsidRPr="00F25899" w:rsidRDefault="00F84F00" w:rsidP="00107776">
            <w:pPr>
              <w:rPr>
                <w:b/>
              </w:rPr>
            </w:pPr>
            <w:r w:rsidRPr="00F25899">
              <w:rPr>
                <w:b/>
              </w:rPr>
              <w:t>File-&gt;New Frame</w:t>
            </w:r>
          </w:p>
        </w:tc>
        <w:tc>
          <w:tcPr>
            <w:tcW w:w="0" w:type="auto"/>
            <w:shd w:val="clear" w:color="auto" w:fill="auto"/>
          </w:tcPr>
          <w:p w14:paraId="2B5A4168" w14:textId="77777777" w:rsidR="00F84F00" w:rsidRDefault="00F84F00" w:rsidP="00107776">
            <w:r>
              <w:t>--</w:t>
            </w:r>
          </w:p>
        </w:tc>
      </w:tr>
      <w:tr w:rsidR="00F84F00" w14:paraId="713B5FEB" w14:textId="77777777" w:rsidTr="00107776">
        <w:tc>
          <w:tcPr>
            <w:tcW w:w="0" w:type="auto"/>
            <w:shd w:val="clear" w:color="auto" w:fill="auto"/>
          </w:tcPr>
          <w:p w14:paraId="559F5A86" w14:textId="77777777" w:rsidR="00F84F00" w:rsidRDefault="00F84F00" w:rsidP="00107776">
            <w:r>
              <w:t>View FITS header</w:t>
            </w:r>
          </w:p>
        </w:tc>
        <w:tc>
          <w:tcPr>
            <w:tcW w:w="0" w:type="auto"/>
            <w:shd w:val="clear" w:color="auto" w:fill="auto"/>
          </w:tcPr>
          <w:p w14:paraId="5D6099EC" w14:textId="77777777" w:rsidR="00F84F00" w:rsidRPr="00F25899" w:rsidRDefault="00F84F00" w:rsidP="00107776">
            <w:pPr>
              <w:rPr>
                <w:b/>
              </w:rPr>
            </w:pPr>
            <w:r w:rsidRPr="00F25899">
              <w:rPr>
                <w:b/>
              </w:rPr>
              <w:t>File-&gt;View Header</w:t>
            </w:r>
          </w:p>
        </w:tc>
        <w:tc>
          <w:tcPr>
            <w:tcW w:w="0" w:type="auto"/>
            <w:shd w:val="clear" w:color="auto" w:fill="auto"/>
          </w:tcPr>
          <w:p w14:paraId="5DFDEB5E" w14:textId="77777777" w:rsidR="00F84F00" w:rsidRDefault="00F84F00" w:rsidP="00107776">
            <w:r>
              <w:t>--</w:t>
            </w:r>
          </w:p>
        </w:tc>
      </w:tr>
      <w:tr w:rsidR="00F84F00" w14:paraId="5EA5B7A4" w14:textId="77777777" w:rsidTr="00107776">
        <w:tc>
          <w:tcPr>
            <w:tcW w:w="0" w:type="auto"/>
            <w:shd w:val="clear" w:color="auto" w:fill="auto"/>
          </w:tcPr>
          <w:p w14:paraId="0DDBB45C" w14:textId="77777777" w:rsidR="00F84F00" w:rsidRDefault="00F84F00" w:rsidP="00107776">
            <w:r>
              <w:t>Zoom</w:t>
            </w:r>
          </w:p>
        </w:tc>
        <w:tc>
          <w:tcPr>
            <w:tcW w:w="0" w:type="auto"/>
            <w:shd w:val="clear" w:color="auto" w:fill="auto"/>
          </w:tcPr>
          <w:p w14:paraId="40A2D5CF" w14:textId="77777777" w:rsidR="00F84F00" w:rsidRDefault="00F84F00" w:rsidP="00107776">
            <w:r w:rsidRPr="00F25899">
              <w:rPr>
                <w:b/>
              </w:rPr>
              <w:t>Zoom-&gt;Zoom In</w:t>
            </w:r>
            <w:r>
              <w:t xml:space="preserve">, </w:t>
            </w:r>
            <w:r w:rsidRPr="00F25899">
              <w:rPr>
                <w:b/>
              </w:rPr>
              <w:t>Zoom Out</w:t>
            </w:r>
            <w:r>
              <w:t xml:space="preserve">, </w:t>
            </w:r>
            <w:r w:rsidRPr="00F25899">
              <w:rPr>
                <w:b/>
              </w:rPr>
              <w:t>Zoom To Fit</w:t>
            </w:r>
          </w:p>
        </w:tc>
        <w:tc>
          <w:tcPr>
            <w:tcW w:w="0" w:type="auto"/>
            <w:shd w:val="clear" w:color="auto" w:fill="auto"/>
          </w:tcPr>
          <w:p w14:paraId="41F13C5E" w14:textId="77777777" w:rsidR="00F84F00" w:rsidRDefault="00F84F00" w:rsidP="00107776">
            <w:r>
              <w:t xml:space="preserve">Press </w:t>
            </w:r>
            <w:r w:rsidRPr="00F25899">
              <w:rPr>
                <w:b/>
              </w:rPr>
              <w:t>z</w:t>
            </w:r>
            <w:r>
              <w:t xml:space="preserve"> to enter zoom mode, then </w:t>
            </w:r>
            <w:r w:rsidRPr="00F25899">
              <w:rPr>
                <w:b/>
              </w:rPr>
              <w:t xml:space="preserve">i </w:t>
            </w:r>
            <w:r>
              <w:t xml:space="preserve">to zoom in, </w:t>
            </w:r>
            <w:r w:rsidRPr="00F25899">
              <w:rPr>
                <w:b/>
              </w:rPr>
              <w:t xml:space="preserve">o </w:t>
            </w:r>
            <w:r>
              <w:t xml:space="preserve">to zoom out, or </w:t>
            </w:r>
            <w:r w:rsidRPr="00F25899">
              <w:rPr>
                <w:b/>
              </w:rPr>
              <w:t>t</w:t>
            </w:r>
            <w:r>
              <w:t xml:space="preserve"> to zoom to fit</w:t>
            </w:r>
          </w:p>
        </w:tc>
      </w:tr>
      <w:tr w:rsidR="00F84F00" w14:paraId="49F4C7D9" w14:textId="77777777" w:rsidTr="00107776">
        <w:tc>
          <w:tcPr>
            <w:tcW w:w="0" w:type="auto"/>
            <w:shd w:val="clear" w:color="auto" w:fill="auto"/>
          </w:tcPr>
          <w:p w14:paraId="1682F216" w14:textId="77777777" w:rsidR="00F84F00" w:rsidRDefault="00F84F00" w:rsidP="00107776">
            <w:r>
              <w:t>Color stretch</w:t>
            </w:r>
          </w:p>
        </w:tc>
        <w:tc>
          <w:tcPr>
            <w:tcW w:w="0" w:type="auto"/>
            <w:shd w:val="clear" w:color="auto" w:fill="auto"/>
          </w:tcPr>
          <w:p w14:paraId="388DF1DC" w14:textId="77777777" w:rsidR="00F84F00" w:rsidRPr="00F25899" w:rsidRDefault="00F84F00" w:rsidP="00107776">
            <w:pPr>
              <w:rPr>
                <w:b/>
              </w:rPr>
            </w:pPr>
            <w:r w:rsidRPr="00F25899">
              <w:rPr>
                <w:b/>
              </w:rPr>
              <w:t>Cursor-&gt;Stretch</w:t>
            </w:r>
          </w:p>
        </w:tc>
        <w:tc>
          <w:tcPr>
            <w:tcW w:w="0" w:type="auto"/>
            <w:shd w:val="clear" w:color="auto" w:fill="auto"/>
          </w:tcPr>
          <w:p w14:paraId="388463C8" w14:textId="77777777" w:rsidR="00F84F00" w:rsidRPr="006246C3" w:rsidRDefault="00F84F00" w:rsidP="00107776">
            <w:r>
              <w:t xml:space="preserve">Press </w:t>
            </w:r>
            <w:r w:rsidRPr="00F25899">
              <w:rPr>
                <w:b/>
              </w:rPr>
              <w:t>s</w:t>
            </w:r>
            <w:r>
              <w:t xml:space="preserve"> to enter stretch mode, click and drag to change brightness and contrast</w:t>
            </w:r>
          </w:p>
        </w:tc>
      </w:tr>
      <w:tr w:rsidR="00F84F00" w14:paraId="43CC666A" w14:textId="77777777" w:rsidTr="00107776">
        <w:tc>
          <w:tcPr>
            <w:tcW w:w="0" w:type="auto"/>
            <w:shd w:val="clear" w:color="auto" w:fill="auto"/>
          </w:tcPr>
          <w:p w14:paraId="4EA3A1A7" w14:textId="77777777" w:rsidR="00F84F00" w:rsidRDefault="00F84F00" w:rsidP="00107776">
            <w:r>
              <w:t>Set display range</w:t>
            </w:r>
          </w:p>
        </w:tc>
        <w:tc>
          <w:tcPr>
            <w:tcW w:w="0" w:type="auto"/>
            <w:shd w:val="clear" w:color="auto" w:fill="auto"/>
          </w:tcPr>
          <w:p w14:paraId="767D6AFE" w14:textId="77777777" w:rsidR="00F84F00" w:rsidRPr="00F25899" w:rsidRDefault="00F84F00" w:rsidP="00107776">
            <w:pPr>
              <w:rPr>
                <w:b/>
              </w:rPr>
            </w:pPr>
            <w:r w:rsidRPr="00F25899">
              <w:rPr>
                <w:b/>
              </w:rPr>
              <w:t>Cursor-&gt;Range</w:t>
            </w:r>
          </w:p>
        </w:tc>
        <w:tc>
          <w:tcPr>
            <w:tcW w:w="0" w:type="auto"/>
            <w:shd w:val="clear" w:color="auto" w:fill="auto"/>
          </w:tcPr>
          <w:p w14:paraId="447E7E9F" w14:textId="77777777" w:rsidR="00F84F00" w:rsidRPr="00450191" w:rsidRDefault="00F84F00" w:rsidP="00107776">
            <w:r>
              <w:t xml:space="preserve">Press </w:t>
            </w:r>
            <w:r w:rsidRPr="00F25899">
              <w:rPr>
                <w:b/>
              </w:rPr>
              <w:t>r</w:t>
            </w:r>
            <w:r>
              <w:t xml:space="preserve"> to enter range mode, click and drag to select the box that sets the display range</w:t>
            </w:r>
          </w:p>
        </w:tc>
      </w:tr>
      <w:tr w:rsidR="00F84F00" w14:paraId="5E6D947B" w14:textId="77777777" w:rsidTr="00107776">
        <w:tc>
          <w:tcPr>
            <w:tcW w:w="0" w:type="auto"/>
            <w:shd w:val="clear" w:color="auto" w:fill="auto"/>
          </w:tcPr>
          <w:p w14:paraId="1381C362" w14:textId="77777777" w:rsidR="00F84F00" w:rsidRDefault="00F84F00" w:rsidP="00107776">
            <w:r>
              <w:t>Display distance</w:t>
            </w:r>
          </w:p>
        </w:tc>
        <w:tc>
          <w:tcPr>
            <w:tcW w:w="0" w:type="auto"/>
            <w:shd w:val="clear" w:color="auto" w:fill="auto"/>
          </w:tcPr>
          <w:p w14:paraId="74313607" w14:textId="77777777" w:rsidR="00F84F00" w:rsidRDefault="00F84F00" w:rsidP="00107776">
            <w:r>
              <w:t>--</w:t>
            </w:r>
          </w:p>
        </w:tc>
        <w:tc>
          <w:tcPr>
            <w:tcW w:w="0" w:type="auto"/>
            <w:shd w:val="clear" w:color="auto" w:fill="auto"/>
          </w:tcPr>
          <w:p w14:paraId="1EF2A9EC" w14:textId="77777777" w:rsidR="00F84F00" w:rsidRPr="00450191" w:rsidRDefault="00F84F00" w:rsidP="00107776">
            <w:r>
              <w:t xml:space="preserve">Press </w:t>
            </w:r>
            <w:r w:rsidRPr="00F25899">
              <w:rPr>
                <w:b/>
              </w:rPr>
              <w:t>d</w:t>
            </w:r>
            <w:r>
              <w:t xml:space="preserve"> to enter distance mode, then click and drag to identify start and end points</w:t>
            </w:r>
          </w:p>
        </w:tc>
      </w:tr>
      <w:tr w:rsidR="00F84F00" w14:paraId="29D56BDC" w14:textId="77777777" w:rsidTr="00107776">
        <w:tc>
          <w:tcPr>
            <w:tcW w:w="0" w:type="auto"/>
            <w:shd w:val="clear" w:color="auto" w:fill="auto"/>
          </w:tcPr>
          <w:p w14:paraId="2CE6130B" w14:textId="77777777" w:rsidR="00F84F00" w:rsidRDefault="00F84F00" w:rsidP="00107776">
            <w:r>
              <w:t>Line cut</w:t>
            </w:r>
          </w:p>
        </w:tc>
        <w:tc>
          <w:tcPr>
            <w:tcW w:w="0" w:type="auto"/>
            <w:shd w:val="clear" w:color="auto" w:fill="auto"/>
          </w:tcPr>
          <w:p w14:paraId="1175571A" w14:textId="77777777" w:rsidR="00F84F00" w:rsidRDefault="00F84F00" w:rsidP="00107776">
            <w:r>
              <w:t>--</w:t>
            </w:r>
          </w:p>
        </w:tc>
        <w:tc>
          <w:tcPr>
            <w:tcW w:w="0" w:type="auto"/>
            <w:shd w:val="clear" w:color="auto" w:fill="auto"/>
          </w:tcPr>
          <w:p w14:paraId="5D9B4C92" w14:textId="77777777" w:rsidR="00F84F00" w:rsidRPr="00450191" w:rsidRDefault="00F84F00" w:rsidP="00107776">
            <w:r>
              <w:t xml:space="preserve">Press </w:t>
            </w:r>
            <w:r w:rsidRPr="00F25899">
              <w:rPr>
                <w:b/>
              </w:rPr>
              <w:t>l</w:t>
            </w:r>
            <w:r>
              <w:t xml:space="preserve"> to enter line cut mode, then click and drag to identify start and end points </w:t>
            </w:r>
          </w:p>
        </w:tc>
      </w:tr>
      <w:tr w:rsidR="00F84F00" w14:paraId="42033294" w14:textId="77777777" w:rsidTr="00107776">
        <w:tc>
          <w:tcPr>
            <w:tcW w:w="0" w:type="auto"/>
            <w:shd w:val="clear" w:color="auto" w:fill="auto"/>
          </w:tcPr>
          <w:p w14:paraId="7B97A332" w14:textId="77777777" w:rsidR="00F84F00" w:rsidRDefault="00F84F00" w:rsidP="00107776">
            <w:r>
              <w:t>Display image statistics</w:t>
            </w:r>
          </w:p>
        </w:tc>
        <w:tc>
          <w:tcPr>
            <w:tcW w:w="0" w:type="auto"/>
            <w:shd w:val="clear" w:color="auto" w:fill="auto"/>
          </w:tcPr>
          <w:p w14:paraId="035CB1EC" w14:textId="77777777" w:rsidR="00F84F00" w:rsidRDefault="00F84F00" w:rsidP="00107776">
            <w:r>
              <w:t>--</w:t>
            </w:r>
          </w:p>
        </w:tc>
        <w:tc>
          <w:tcPr>
            <w:tcW w:w="0" w:type="auto"/>
            <w:shd w:val="clear" w:color="auto" w:fill="auto"/>
          </w:tcPr>
          <w:p w14:paraId="16226ED9" w14:textId="77777777" w:rsidR="00F84F00" w:rsidRPr="00450191" w:rsidRDefault="00F84F00" w:rsidP="00107776">
            <w:r>
              <w:t xml:space="preserve">Press </w:t>
            </w:r>
            <w:r w:rsidRPr="00F25899">
              <w:rPr>
                <w:b/>
              </w:rPr>
              <w:t>m</w:t>
            </w:r>
            <w:r>
              <w:t xml:space="preserve"> to enter moments mode, then click and drag to identify box for which the statistics should be calculated</w:t>
            </w:r>
          </w:p>
        </w:tc>
      </w:tr>
      <w:tr w:rsidR="00F84F00" w14:paraId="1FBEDA3B" w14:textId="77777777" w:rsidTr="00107776">
        <w:tc>
          <w:tcPr>
            <w:tcW w:w="0" w:type="auto"/>
            <w:shd w:val="clear" w:color="auto" w:fill="auto"/>
          </w:tcPr>
          <w:p w14:paraId="0FB83701" w14:textId="77777777" w:rsidR="00F84F00" w:rsidRDefault="00F84F00" w:rsidP="00107776">
            <w:r>
              <w:t>Photometry</w:t>
            </w:r>
          </w:p>
        </w:tc>
        <w:tc>
          <w:tcPr>
            <w:tcW w:w="0" w:type="auto"/>
            <w:shd w:val="clear" w:color="auto" w:fill="auto"/>
          </w:tcPr>
          <w:p w14:paraId="2922CFAC" w14:textId="77777777" w:rsidR="00F84F00" w:rsidRDefault="00F84F00" w:rsidP="00107776">
            <w:r>
              <w:t>--</w:t>
            </w:r>
          </w:p>
        </w:tc>
        <w:tc>
          <w:tcPr>
            <w:tcW w:w="0" w:type="auto"/>
            <w:shd w:val="clear" w:color="auto" w:fill="auto"/>
          </w:tcPr>
          <w:p w14:paraId="3785B6B4" w14:textId="77777777" w:rsidR="00F84F00" w:rsidRPr="00550D1B" w:rsidRDefault="00F84F00" w:rsidP="00107776">
            <w:r>
              <w:t xml:space="preserve">Press </w:t>
            </w:r>
            <w:r w:rsidRPr="00F25899">
              <w:rPr>
                <w:b/>
              </w:rPr>
              <w:t>a</w:t>
            </w:r>
            <w:r>
              <w:t xml:space="preserve"> over a star to do basic photometry.</w:t>
            </w:r>
          </w:p>
        </w:tc>
      </w:tr>
      <w:tr w:rsidR="00F84F00" w14:paraId="38497654" w14:textId="77777777" w:rsidTr="00107776">
        <w:tc>
          <w:tcPr>
            <w:tcW w:w="0" w:type="auto"/>
            <w:shd w:val="clear" w:color="auto" w:fill="auto"/>
          </w:tcPr>
          <w:p w14:paraId="77C6BDCE" w14:textId="77777777" w:rsidR="00F84F00" w:rsidRDefault="00F84F00" w:rsidP="00107776">
            <w:r>
              <w:t>Clear current mode</w:t>
            </w:r>
          </w:p>
        </w:tc>
        <w:tc>
          <w:tcPr>
            <w:tcW w:w="0" w:type="auto"/>
            <w:shd w:val="clear" w:color="auto" w:fill="auto"/>
          </w:tcPr>
          <w:p w14:paraId="1E6C86C4" w14:textId="77777777" w:rsidR="00F84F00" w:rsidRDefault="00F84F00" w:rsidP="00107776">
            <w:r>
              <w:t>--</w:t>
            </w:r>
          </w:p>
        </w:tc>
        <w:tc>
          <w:tcPr>
            <w:tcW w:w="0" w:type="auto"/>
            <w:shd w:val="clear" w:color="auto" w:fill="auto"/>
          </w:tcPr>
          <w:p w14:paraId="447ADBA7" w14:textId="77777777" w:rsidR="00F84F00" w:rsidRPr="005C4CBF" w:rsidRDefault="00F84F00" w:rsidP="00107776">
            <w:r>
              <w:t xml:space="preserve">Press </w:t>
            </w:r>
            <w:r w:rsidRPr="00F25899">
              <w:rPr>
                <w:b/>
              </w:rPr>
              <w:t>c</w:t>
            </w:r>
          </w:p>
        </w:tc>
      </w:tr>
      <w:tr w:rsidR="00F84F00" w14:paraId="5C923468" w14:textId="77777777" w:rsidTr="00107776">
        <w:tc>
          <w:tcPr>
            <w:tcW w:w="0" w:type="auto"/>
            <w:shd w:val="clear" w:color="auto" w:fill="auto"/>
          </w:tcPr>
          <w:p w14:paraId="754D3420" w14:textId="77777777" w:rsidR="00F84F00" w:rsidRDefault="00F84F00" w:rsidP="00107776">
            <w:r>
              <w:t>Buffer select</w:t>
            </w:r>
          </w:p>
        </w:tc>
        <w:tc>
          <w:tcPr>
            <w:tcW w:w="0" w:type="auto"/>
            <w:shd w:val="clear" w:color="auto" w:fill="auto"/>
          </w:tcPr>
          <w:p w14:paraId="2DD5B7FF" w14:textId="77777777" w:rsidR="00F84F00" w:rsidRPr="00F25899" w:rsidRDefault="00F84F00" w:rsidP="00107776">
            <w:pPr>
              <w:rPr>
                <w:b/>
              </w:rPr>
            </w:pPr>
            <w:r w:rsidRPr="00F25899">
              <w:rPr>
                <w:b/>
              </w:rPr>
              <w:t>Buffer-&gt;Buffer 1, Buffer 2…</w:t>
            </w:r>
          </w:p>
        </w:tc>
        <w:tc>
          <w:tcPr>
            <w:tcW w:w="0" w:type="auto"/>
            <w:shd w:val="clear" w:color="auto" w:fill="auto"/>
          </w:tcPr>
          <w:p w14:paraId="7B007B96" w14:textId="77777777" w:rsidR="00F84F00" w:rsidRPr="00C749DB" w:rsidRDefault="00F84F00" w:rsidP="00107776">
            <w:r>
              <w:t xml:space="preserve">Press </w:t>
            </w:r>
            <w:r w:rsidRPr="00F25899">
              <w:rPr>
                <w:b/>
              </w:rPr>
              <w:t xml:space="preserve">f </w:t>
            </w:r>
            <w:r>
              <w:t xml:space="preserve">to move to the next buffer, </w:t>
            </w:r>
            <w:r w:rsidRPr="00F25899">
              <w:rPr>
                <w:b/>
              </w:rPr>
              <w:t>b</w:t>
            </w:r>
            <w:r>
              <w:t xml:space="preserve"> to move to the previous buffer.</w:t>
            </w:r>
          </w:p>
        </w:tc>
      </w:tr>
      <w:tr w:rsidR="00F84F00" w14:paraId="7C25A4EE" w14:textId="77777777" w:rsidTr="00107776">
        <w:tc>
          <w:tcPr>
            <w:tcW w:w="0" w:type="auto"/>
            <w:shd w:val="clear" w:color="auto" w:fill="auto"/>
          </w:tcPr>
          <w:p w14:paraId="6FF170FD" w14:textId="77777777" w:rsidR="00F84F00" w:rsidRDefault="00F84F00" w:rsidP="00107776">
            <w:r>
              <w:t>Buffer math</w:t>
            </w:r>
          </w:p>
        </w:tc>
        <w:tc>
          <w:tcPr>
            <w:tcW w:w="0" w:type="auto"/>
            <w:shd w:val="clear" w:color="auto" w:fill="auto"/>
          </w:tcPr>
          <w:p w14:paraId="1C8899BE" w14:textId="77777777" w:rsidR="00F84F00" w:rsidRPr="00C749DB" w:rsidRDefault="00F84F00" w:rsidP="00107776">
            <w:r w:rsidRPr="00F25899">
              <w:rPr>
                <w:b/>
              </w:rPr>
              <w:t>Buffer-&gt;Buffer Math</w:t>
            </w:r>
            <w:r>
              <w:t>, then select buffers and arithmetic operation to perform</w:t>
            </w:r>
          </w:p>
        </w:tc>
        <w:tc>
          <w:tcPr>
            <w:tcW w:w="0" w:type="auto"/>
            <w:shd w:val="clear" w:color="auto" w:fill="auto"/>
          </w:tcPr>
          <w:p w14:paraId="3F7EBD01" w14:textId="77777777" w:rsidR="00F84F00" w:rsidRDefault="00F84F00" w:rsidP="00107776">
            <w:r>
              <w:t>--</w:t>
            </w:r>
          </w:p>
        </w:tc>
      </w:tr>
      <w:tr w:rsidR="00F84F00" w14:paraId="371DD402" w14:textId="77777777" w:rsidTr="00107776">
        <w:tc>
          <w:tcPr>
            <w:tcW w:w="0" w:type="auto"/>
            <w:shd w:val="clear" w:color="auto" w:fill="auto"/>
          </w:tcPr>
          <w:p w14:paraId="4B3528EF" w14:textId="77777777" w:rsidR="00F84F00" w:rsidRDefault="00F84F00" w:rsidP="00107776">
            <w:r>
              <w:t>Blink buffers</w:t>
            </w:r>
          </w:p>
        </w:tc>
        <w:tc>
          <w:tcPr>
            <w:tcW w:w="0" w:type="auto"/>
            <w:shd w:val="clear" w:color="auto" w:fill="auto"/>
          </w:tcPr>
          <w:p w14:paraId="51703702" w14:textId="77777777" w:rsidR="00F84F00" w:rsidRPr="00F25899" w:rsidRDefault="00F84F00" w:rsidP="00107776">
            <w:pPr>
              <w:rPr>
                <w:b/>
              </w:rPr>
            </w:pPr>
            <w:r w:rsidRPr="00F25899">
              <w:rPr>
                <w:b/>
              </w:rPr>
              <w:t>Buffer-&gt;Blink Buffers</w:t>
            </w:r>
          </w:p>
        </w:tc>
        <w:tc>
          <w:tcPr>
            <w:tcW w:w="0" w:type="auto"/>
            <w:shd w:val="clear" w:color="auto" w:fill="auto"/>
          </w:tcPr>
          <w:p w14:paraId="58FB2DED" w14:textId="77777777" w:rsidR="00F84F00" w:rsidRDefault="00F84F00" w:rsidP="00107776">
            <w:r>
              <w:t>--</w:t>
            </w:r>
          </w:p>
        </w:tc>
      </w:tr>
      <w:tr w:rsidR="009A2D0A" w14:paraId="30CD2268" w14:textId="77777777" w:rsidTr="00107776">
        <w:tc>
          <w:tcPr>
            <w:tcW w:w="0" w:type="auto"/>
            <w:shd w:val="clear" w:color="auto" w:fill="auto"/>
          </w:tcPr>
          <w:p w14:paraId="2587525D" w14:textId="48ADB6BD" w:rsidR="009A2D0A" w:rsidRDefault="009A2D0A" w:rsidP="00107776">
            <w:r>
              <w:t>Cycle frames</w:t>
            </w:r>
          </w:p>
        </w:tc>
        <w:tc>
          <w:tcPr>
            <w:tcW w:w="0" w:type="auto"/>
            <w:shd w:val="clear" w:color="auto" w:fill="auto"/>
          </w:tcPr>
          <w:p w14:paraId="536F737B" w14:textId="4B484B06" w:rsidR="009A2D0A" w:rsidRPr="00F25899" w:rsidRDefault="009A2D0A" w:rsidP="00107776">
            <w:pPr>
              <w:rPr>
                <w:b/>
              </w:rPr>
            </w:pPr>
            <w:r>
              <w:rPr>
                <w:b/>
              </w:rPr>
              <w:t>Buffer-&gt;Cycle frames</w:t>
            </w:r>
          </w:p>
        </w:tc>
        <w:tc>
          <w:tcPr>
            <w:tcW w:w="0" w:type="auto"/>
            <w:shd w:val="clear" w:color="auto" w:fill="auto"/>
          </w:tcPr>
          <w:p w14:paraId="75AE0A46" w14:textId="4B31B38C" w:rsidR="009A2D0A" w:rsidRPr="009A2D0A" w:rsidRDefault="009A2D0A" w:rsidP="00516640">
            <w:pPr>
              <w:keepNext/>
            </w:pPr>
            <w:r>
              <w:t xml:space="preserve">Press </w:t>
            </w:r>
            <w:r>
              <w:rPr>
                <w:b/>
              </w:rPr>
              <w:t>n</w:t>
            </w:r>
            <w:r>
              <w:t xml:space="preserve"> to move to the next available frame, </w:t>
            </w:r>
            <w:r>
              <w:rPr>
                <w:b/>
              </w:rPr>
              <w:t>p</w:t>
            </w:r>
            <w:r>
              <w:t xml:space="preserve"> to move to the previous frame</w:t>
            </w:r>
          </w:p>
        </w:tc>
      </w:tr>
    </w:tbl>
    <w:p w14:paraId="5C00DCE3" w14:textId="7E61FB0B" w:rsidR="00F84F00" w:rsidRDefault="00516640" w:rsidP="00516640">
      <w:pPr>
        <w:pStyle w:val="Caption"/>
        <w:jc w:val="center"/>
      </w:pPr>
      <w:r>
        <w:t xml:space="preserve">Table </w:t>
      </w:r>
      <w:fldSimple w:instr=" SEQ Table \* ARABIC ">
        <w:r w:rsidR="00DE2DAB">
          <w:rPr>
            <w:noProof/>
          </w:rPr>
          <w:t>5</w:t>
        </w:r>
      </w:fldSimple>
      <w:r>
        <w:t>: Useful ximgtool features</w:t>
      </w:r>
    </w:p>
    <w:p w14:paraId="0FE8E277" w14:textId="77777777" w:rsidR="00516640" w:rsidRPr="00516640" w:rsidRDefault="00516640" w:rsidP="00516640"/>
    <w:p w14:paraId="2826DCF6" w14:textId="29538297" w:rsidR="00F84F00" w:rsidRDefault="00F84F00" w:rsidP="00F84F00">
      <w:r>
        <w:t xml:space="preserve">Ximgtool has five buffers available for simultaneous display of images.  If there are more than five </w:t>
      </w:r>
      <w:r w:rsidR="00957B8F">
        <w:t>files</w:t>
      </w:r>
      <w:r>
        <w:t xml:space="preserve"> loaded into Redux, they can only be viewed by selecting </w:t>
      </w:r>
      <w:r w:rsidRPr="00B01820">
        <w:rPr>
          <w:b/>
        </w:rPr>
        <w:t>Display-&gt;Quick Look</w:t>
      </w:r>
      <w:r>
        <w:t xml:space="preserve"> from the Redux menu.  This will cycle through the data in its current processing state, allowing interaction and analysis with each image in turn.  To move between images, click the </w:t>
      </w:r>
      <w:r>
        <w:rPr>
          <w:b/>
        </w:rPr>
        <w:t>Next File</w:t>
      </w:r>
      <w:r>
        <w:t xml:space="preserve"> or </w:t>
      </w:r>
      <w:r w:rsidRPr="00A0431A">
        <w:rPr>
          <w:b/>
        </w:rPr>
        <w:t>Previous File</w:t>
      </w:r>
      <w:r>
        <w:t xml:space="preserve"> buttons, below the image.  Click </w:t>
      </w:r>
      <w:r w:rsidRPr="006246C3">
        <w:rPr>
          <w:b/>
        </w:rPr>
        <w:t>Cancel</w:t>
      </w:r>
      <w:r>
        <w:t xml:space="preserve"> to quit the quick look display.</w:t>
      </w:r>
    </w:p>
    <w:p w14:paraId="44B70FBB" w14:textId="77777777" w:rsidR="00F12181" w:rsidRDefault="00F12181" w:rsidP="00F84F00"/>
    <w:p w14:paraId="0C7CED03" w14:textId="57502B2D" w:rsidR="00F12181" w:rsidRDefault="00F12181" w:rsidP="00F84F00">
      <w:r>
        <w:t xml:space="preserve">Median spatial profiles generated from the 2D spectra are displayed in an independent plot window, with a separate plot for each order.  When the aperture parameters are set, they will be overplot on the spatial profile in this window.  </w:t>
      </w:r>
    </w:p>
    <w:p w14:paraId="0106A5F1" w14:textId="77777777" w:rsidR="00F12181" w:rsidRDefault="00F12181" w:rsidP="00F12181">
      <w:pPr>
        <w:keepNext/>
        <w:jc w:val="center"/>
      </w:pPr>
      <w:r>
        <w:rPr>
          <w:noProof/>
        </w:rPr>
        <w:drawing>
          <wp:inline distT="0" distB="0" distL="0" distR="0" wp14:anchorId="0A208C02" wp14:editId="1DA7D1B7">
            <wp:extent cx="4622800" cy="41182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2013-08-21 at 1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622800" cy="4118246"/>
                    </a:xfrm>
                    <a:prstGeom prst="rect">
                      <a:avLst/>
                    </a:prstGeom>
                    <a:noFill/>
                    <a:ln>
                      <a:noFill/>
                    </a:ln>
                  </pic:spPr>
                </pic:pic>
              </a:graphicData>
            </a:graphic>
          </wp:inline>
        </w:drawing>
      </w:r>
    </w:p>
    <w:p w14:paraId="7718B68F" w14:textId="77777777" w:rsidR="00F12181" w:rsidRDefault="00F12181" w:rsidP="00F12181">
      <w:pPr>
        <w:pStyle w:val="Caption"/>
        <w:jc w:val="center"/>
      </w:pPr>
      <w:r>
        <w:t xml:space="preserve">Figure </w:t>
      </w:r>
      <w:fldSimple w:instr=" SEQ Figure \* ARABIC ">
        <w:r w:rsidR="00F95F77">
          <w:rPr>
            <w:noProof/>
          </w:rPr>
          <w:t>15</w:t>
        </w:r>
      </w:fldSimple>
      <w:r>
        <w:t>: Aperture locations identified and overplotted on the spatial profile for each order.  Aperture centers are identified with light blue lines, aperture radius with green lines, PSF radius with dark blue lines, and background regions with red lines.</w:t>
      </w:r>
    </w:p>
    <w:p w14:paraId="4A251AAB" w14:textId="77777777" w:rsidR="00F12181" w:rsidRDefault="00F12181" w:rsidP="00F12181"/>
    <w:p w14:paraId="7857044A" w14:textId="77777777" w:rsidR="00C868C4" w:rsidRDefault="00C868C4" w:rsidP="00F12181"/>
    <w:p w14:paraId="57AB87EA" w14:textId="6A6F525F" w:rsidR="00F12181" w:rsidRDefault="00F12181" w:rsidP="00F12181">
      <w:r>
        <w:t xml:space="preserve">Extracted spectra are displayed using xvspec (Figure 16), a display tool packaged with FSpextool.  </w:t>
      </w:r>
      <w:r w:rsidR="006765EB">
        <w:t>By default, x</w:t>
      </w:r>
      <w:r>
        <w:t>vspec display</w:t>
      </w:r>
      <w:r w:rsidR="006765EB">
        <w:t>s</w:t>
      </w:r>
      <w:r>
        <w:t xml:space="preserve"> one spectrum at a time, but each loaded spectrum can be examined by using the </w:t>
      </w:r>
      <w:r w:rsidRPr="00A0431A">
        <w:rPr>
          <w:b/>
        </w:rPr>
        <w:t>Quick Look</w:t>
      </w:r>
      <w:r>
        <w:t xml:space="preserve"> feature, or else additional spectra may be directly loaded for display by clicking </w:t>
      </w:r>
      <w:r w:rsidR="006765EB">
        <w:rPr>
          <w:b/>
        </w:rPr>
        <w:t>Add</w:t>
      </w:r>
      <w:r w:rsidR="006765EB" w:rsidRPr="00506D4E">
        <w:rPr>
          <w:b/>
        </w:rPr>
        <w:t xml:space="preserve"> </w:t>
      </w:r>
      <w:r w:rsidR="006765EB">
        <w:rPr>
          <w:b/>
        </w:rPr>
        <w:t>Spectra</w:t>
      </w:r>
      <w:r>
        <w:t>.  For more information on xvspec features, use the Help button in the xvspec window.</w:t>
      </w:r>
      <w:r w:rsidR="006765EB">
        <w:t xml:space="preserve">  EXES spectra contain a reference atmospheric transmission spectrum; this may be accessed by clicking </w:t>
      </w:r>
      <w:r w:rsidR="006765EB">
        <w:rPr>
          <w:b/>
        </w:rPr>
        <w:t>Transmission</w:t>
      </w:r>
      <w:r w:rsidR="006765EB">
        <w:t xml:space="preserve">, or overplotted on the flux spectrum by selecting </w:t>
      </w:r>
      <w:r w:rsidR="006765EB">
        <w:rPr>
          <w:b/>
        </w:rPr>
        <w:t>Plot-&gt;Overplot-&gt;Transmission</w:t>
      </w:r>
      <w:r w:rsidR="006765EB">
        <w:t>.</w:t>
      </w:r>
    </w:p>
    <w:p w14:paraId="6A8A0F8C" w14:textId="77777777" w:rsidR="00F12181" w:rsidRDefault="00F12181" w:rsidP="00F12181"/>
    <w:p w14:paraId="4D834B25" w14:textId="4BB7E658" w:rsidR="00F12181" w:rsidRDefault="00F12181" w:rsidP="00F12181">
      <w:pPr>
        <w:keepNext/>
        <w:jc w:val="center"/>
      </w:pPr>
      <w:r>
        <w:rPr>
          <w:noProof/>
        </w:rPr>
        <w:drawing>
          <wp:inline distT="0" distB="0" distL="0" distR="0" wp14:anchorId="6C0B0663" wp14:editId="687A6F3F">
            <wp:extent cx="5080000" cy="4021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3-08-21 at 1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080000" cy="4021125"/>
                    </a:xfrm>
                    <a:prstGeom prst="rect">
                      <a:avLst/>
                    </a:prstGeom>
                    <a:noFill/>
                    <a:ln>
                      <a:noFill/>
                    </a:ln>
                  </pic:spPr>
                </pic:pic>
              </a:graphicData>
            </a:graphic>
          </wp:inline>
        </w:drawing>
      </w:r>
    </w:p>
    <w:p w14:paraId="40E6A9C0" w14:textId="77777777" w:rsidR="00F12181" w:rsidRDefault="00F12181" w:rsidP="00F12181">
      <w:pPr>
        <w:pStyle w:val="Caption"/>
        <w:jc w:val="center"/>
      </w:pPr>
      <w:r>
        <w:t xml:space="preserve">Figure </w:t>
      </w:r>
      <w:fldSimple w:instr=" SEQ Figure \* ARABIC ">
        <w:r w:rsidR="00F95F77">
          <w:rPr>
            <w:noProof/>
          </w:rPr>
          <w:t>16</w:t>
        </w:r>
      </w:fldSimple>
      <w:r>
        <w:t>: Final extracted spectrum for each order, displayed in xvspec.</w:t>
      </w:r>
    </w:p>
    <w:p w14:paraId="3DE36521" w14:textId="77777777" w:rsidR="00F12181" w:rsidRPr="00160273" w:rsidRDefault="00F12181" w:rsidP="00F84F00"/>
    <w:p w14:paraId="71FACF72" w14:textId="616EDC82" w:rsidR="00F84F00" w:rsidRDefault="00007176" w:rsidP="00F84F00">
      <w:pPr>
        <w:pStyle w:val="Heading2"/>
      </w:pPr>
      <w:bookmarkStart w:id="96" w:name="_Toc279308471"/>
      <w:bookmarkStart w:id="97" w:name="_Toc315946965"/>
      <w:r>
        <w:t>EXES</w:t>
      </w:r>
      <w:r w:rsidR="00F84F00">
        <w:t xml:space="preserve"> Reduction</w:t>
      </w:r>
      <w:bookmarkEnd w:id="96"/>
      <w:bookmarkEnd w:id="97"/>
    </w:p>
    <w:p w14:paraId="7BCAB30B" w14:textId="296DFE9D" w:rsidR="00F12181" w:rsidRDefault="00D43F5F" w:rsidP="00F84F00">
      <w:r>
        <w:t>EXES</w:t>
      </w:r>
      <w:r w:rsidR="00F84F00">
        <w:t xml:space="preserve"> </w:t>
      </w:r>
      <w:r w:rsidR="00007176">
        <w:t>data</w:t>
      </w:r>
      <w:r w:rsidR="00F84F00">
        <w:t xml:space="preserve"> reduction with Redux </w:t>
      </w:r>
      <w:r w:rsidR="00352B86">
        <w:t>follows the data reduction flowchart given in section 3</w:t>
      </w:r>
      <w:r w:rsidR="00F84F00">
        <w:t xml:space="preserve">.  </w:t>
      </w:r>
      <w:r w:rsidR="00F12181">
        <w:t>At each step, Redux attempts to determine automatically the correct action, given the in</w:t>
      </w:r>
      <w:r w:rsidR="00C868C4">
        <w:t>put data and default parameters, but each step can be customized as needed.</w:t>
      </w:r>
    </w:p>
    <w:p w14:paraId="01E24912" w14:textId="77777777" w:rsidR="00F12181" w:rsidRDefault="00F12181" w:rsidP="00F84F00"/>
    <w:p w14:paraId="3D4C93ED" w14:textId="6BA12CE5" w:rsidR="00C868C4" w:rsidRDefault="00F12181" w:rsidP="00F84F00">
      <w:r>
        <w:t>Some key parameters to note</w:t>
      </w:r>
      <w:r w:rsidR="00675C12">
        <w:t xml:space="preserve"> are listed below.</w:t>
      </w:r>
    </w:p>
    <w:p w14:paraId="017EAE1F" w14:textId="7B5DD65D" w:rsidR="00C868C4" w:rsidRDefault="00C868C4" w:rsidP="00F84F00">
      <w:pPr>
        <w:numPr>
          <w:ilvl w:val="0"/>
          <w:numId w:val="18"/>
        </w:numPr>
      </w:pPr>
      <w:r w:rsidRPr="00C868C4">
        <w:rPr>
          <w:b/>
        </w:rPr>
        <w:t>Load Data</w:t>
      </w:r>
      <w:r>
        <w:t>:</w:t>
      </w:r>
    </w:p>
    <w:p w14:paraId="3A481BC3" w14:textId="3ADDCB73" w:rsidR="00C868C4" w:rsidRDefault="00C868C4" w:rsidP="00C868C4">
      <w:pPr>
        <w:numPr>
          <w:ilvl w:val="1"/>
          <w:numId w:val="18"/>
        </w:numPr>
      </w:pPr>
      <w:r w:rsidRPr="00C868C4">
        <w:rPr>
          <w:i/>
        </w:rPr>
        <w:t>Check headers</w:t>
      </w:r>
      <w:r>
        <w:t>: By default, Redux will abort reduction if the input header keywords do no</w:t>
      </w:r>
      <w:r w:rsidR="007268AB">
        <w:t>t</w:t>
      </w:r>
      <w:r>
        <w:t xml:space="preserve"> meet requirements.  </w:t>
      </w:r>
      <w:r w:rsidR="007268AB">
        <w:t>Uncheck this box to attempt the reduction anyway.</w:t>
      </w:r>
      <w:r>
        <w:t xml:space="preserve"> </w:t>
      </w:r>
    </w:p>
    <w:p w14:paraId="4E449812" w14:textId="4148B021" w:rsidR="002F2046" w:rsidRDefault="002F2046" w:rsidP="00C868C4">
      <w:pPr>
        <w:numPr>
          <w:ilvl w:val="1"/>
          <w:numId w:val="18"/>
        </w:numPr>
      </w:pPr>
      <w:r>
        <w:rPr>
          <w:i/>
        </w:rPr>
        <w:t>Save all intermediate files</w:t>
      </w:r>
      <w:r w:rsidRPr="002F2046">
        <w:t>:</w:t>
      </w:r>
      <w:r>
        <w:t xml:space="preserve"> Check this box to save a file after each reduction step.</w:t>
      </w:r>
    </w:p>
    <w:p w14:paraId="1CC9E2B6" w14:textId="7007D9C1" w:rsidR="00995333" w:rsidRDefault="00995333" w:rsidP="00C868C4">
      <w:pPr>
        <w:numPr>
          <w:ilvl w:val="1"/>
          <w:numId w:val="18"/>
        </w:numPr>
      </w:pPr>
      <w:r>
        <w:rPr>
          <w:i/>
        </w:rPr>
        <w:t>Central wavenumber</w:t>
      </w:r>
      <w:r w:rsidRPr="00995333">
        <w:t>:</w:t>
      </w:r>
      <w:r>
        <w:t xml:space="preserve"> If the wavenumber is known more precisely than the value in the WAVENO0 keyword, enter it here to use it in the distortion correction calculations and wavelength calibration.</w:t>
      </w:r>
      <w:r w:rsidR="00B008A6">
        <w:t xml:space="preserve">  This value will be filled in automatically at the end of a reduction, if the Refine Wavecal step modifies the central wavenumber, so that the reduction may be reset and re-run with the new parameter.</w:t>
      </w:r>
    </w:p>
    <w:p w14:paraId="6A156DED" w14:textId="58672F91" w:rsidR="005671AA" w:rsidRDefault="005671AA" w:rsidP="00C868C4">
      <w:pPr>
        <w:numPr>
          <w:ilvl w:val="1"/>
          <w:numId w:val="18"/>
        </w:numPr>
      </w:pPr>
      <w:r>
        <w:rPr>
          <w:i/>
        </w:rPr>
        <w:t>HR focal length</w:t>
      </w:r>
      <w:r>
        <w:t>: This distortion parameter may be adjusted to tune the dispersion solution for cross-dispersed spectra.  Reducing HRFL decreases the wavenumber of the left end of the order.</w:t>
      </w:r>
    </w:p>
    <w:p w14:paraId="0998AB7D" w14:textId="0F23E919" w:rsidR="005671AA" w:rsidRDefault="005671AA" w:rsidP="00C868C4">
      <w:pPr>
        <w:numPr>
          <w:ilvl w:val="1"/>
          <w:numId w:val="18"/>
        </w:numPr>
      </w:pPr>
      <w:r>
        <w:rPr>
          <w:i/>
        </w:rPr>
        <w:t>XD focal length</w:t>
      </w:r>
      <w:r w:rsidRPr="00E9721A">
        <w:t>:</w:t>
      </w:r>
      <w:r>
        <w:t xml:space="preserve"> This distortion parameter may be adjusted to tune the dispersion solution for long-slit spectra.  Reducing XDFL decreases the wavenumber of the left end of the order for a correctly identified central wavenumber.  This parameter may also be adjusted to tune the predicted spacing between orders in cross-dispersed mode.  In this case, increasing XDFL increases the predicted spacing.</w:t>
      </w:r>
    </w:p>
    <w:p w14:paraId="32B2C45D" w14:textId="639E1B16" w:rsidR="005671AA" w:rsidRDefault="005671AA" w:rsidP="00C868C4">
      <w:pPr>
        <w:numPr>
          <w:ilvl w:val="1"/>
          <w:numId w:val="18"/>
        </w:numPr>
      </w:pPr>
      <w:r>
        <w:rPr>
          <w:i/>
        </w:rPr>
        <w:t>Slit rotation</w:t>
      </w:r>
      <w:r w:rsidRPr="00E9721A">
        <w:t>:</w:t>
      </w:r>
      <w:r>
        <w:t xml:space="preserve"> This distortion parameter may be adjusted to tune the slit skewing, to correct for spectral features that appear tilted across an order.  For cross-dispersed modes, increasing the slit rotation angle rotates the lines clockwise in the undistorted image.  For long-slit modes, decreasing the slit rotation angle rotates the lines clockwise in the undistorted image.</w:t>
      </w:r>
    </w:p>
    <w:p w14:paraId="288558BD" w14:textId="7E7848FD" w:rsidR="009B5F7E" w:rsidRDefault="009B5F7E" w:rsidP="00F84F00">
      <w:pPr>
        <w:numPr>
          <w:ilvl w:val="0"/>
          <w:numId w:val="18"/>
        </w:numPr>
      </w:pPr>
      <w:r w:rsidRPr="009B5F7E">
        <w:rPr>
          <w:b/>
        </w:rPr>
        <w:t>Make Flat</w:t>
      </w:r>
      <w:r>
        <w:t>:</w:t>
      </w:r>
    </w:p>
    <w:p w14:paraId="1EAA1870" w14:textId="23EB338D" w:rsidR="009B5F7E" w:rsidRDefault="009B5F7E" w:rsidP="009B5F7E">
      <w:pPr>
        <w:numPr>
          <w:ilvl w:val="1"/>
          <w:numId w:val="18"/>
        </w:numPr>
      </w:pPr>
      <w:r>
        <w:rPr>
          <w:i/>
        </w:rPr>
        <w:t>Threshold factor</w:t>
      </w:r>
      <w:r>
        <w:t xml:space="preserve">: </w:t>
      </w:r>
      <w:r w:rsidR="008A6A4C">
        <w:t>This value defines the illumination threshold for a flat, which determines where the edges of cross-dispersed orders are placed.</w:t>
      </w:r>
      <w:r>
        <w:t xml:space="preserve"> Enter a number between 0 and 1.</w:t>
      </w:r>
      <w:r w:rsidR="005671AA">
        <w:t xml:space="preserve">  If the pipeline reports that it can not determine order edges, increasing the threshold slightly, to widen the gaps between orders, may help.</w:t>
      </w:r>
    </w:p>
    <w:p w14:paraId="692E2BEE" w14:textId="2739FBB2" w:rsidR="00675483" w:rsidRDefault="00675483" w:rsidP="009B5F7E">
      <w:pPr>
        <w:numPr>
          <w:ilvl w:val="1"/>
          <w:numId w:val="18"/>
        </w:numPr>
      </w:pPr>
      <w:r>
        <w:rPr>
          <w:i/>
        </w:rPr>
        <w:t>Optimize rotation angle</w:t>
      </w:r>
      <w:r w:rsidRPr="00675483">
        <w:t>:</w:t>
      </w:r>
      <w:r>
        <w:t xml:space="preserve"> Uncheck this box to prevent the pipeline from using the 2D FFT of the </w:t>
      </w:r>
      <w:r w:rsidR="005671AA">
        <w:t>edge-enhanced</w:t>
      </w:r>
      <w:r>
        <w:t xml:space="preserve"> flat to try to determine the best rotation angle (</w:t>
      </w:r>
      <w:r>
        <w:rPr>
          <w:i/>
        </w:rPr>
        <w:t>k</w:t>
      </w:r>
      <w:r>
        <w:rPr>
          <w:i/>
          <w:vertAlign w:val="subscript"/>
        </w:rPr>
        <w:t>rot</w:t>
      </w:r>
      <w:r>
        <w:t>).</w:t>
      </w:r>
    </w:p>
    <w:p w14:paraId="0DB78066" w14:textId="10913D3F" w:rsidR="00675483" w:rsidRDefault="00FB7982" w:rsidP="00675483">
      <w:pPr>
        <w:numPr>
          <w:ilvl w:val="1"/>
          <w:numId w:val="18"/>
        </w:numPr>
      </w:pPr>
      <w:r>
        <w:rPr>
          <w:i/>
        </w:rPr>
        <w:t>Edge enhancement method</w:t>
      </w:r>
      <w:r w:rsidR="00675483" w:rsidRPr="00675483">
        <w:t>:</w:t>
      </w:r>
      <w:r w:rsidR="00675483">
        <w:t xml:space="preserve"> Depending on the noise and illumination characteristics of the input flat, it may work better to take the 2D FFT of the squared derivative, </w:t>
      </w:r>
      <w:r>
        <w:t>or the Sobel filtered image</w:t>
      </w:r>
      <w:r w:rsidR="00675483">
        <w:t xml:space="preserve">, rather than the derivative, of the flat. </w:t>
      </w:r>
      <w:r>
        <w:t>U</w:t>
      </w:r>
      <w:r w:rsidR="00675483">
        <w:t>se th</w:t>
      </w:r>
      <w:r>
        <w:t>e</w:t>
      </w:r>
      <w:r w:rsidR="00675483">
        <w:t xml:space="preserve"> </w:t>
      </w:r>
      <w:r>
        <w:t>drop-list to select an alternate algorithm</w:t>
      </w:r>
      <w:r w:rsidR="00675483">
        <w:t>.</w:t>
      </w:r>
    </w:p>
    <w:p w14:paraId="4C0D8EDE" w14:textId="2FB20573" w:rsidR="00675483" w:rsidRDefault="00675483" w:rsidP="00675483">
      <w:pPr>
        <w:numPr>
          <w:ilvl w:val="1"/>
          <w:numId w:val="18"/>
        </w:numPr>
      </w:pPr>
      <w:r>
        <w:rPr>
          <w:i/>
        </w:rPr>
        <w:t>Starting rotation angle</w:t>
      </w:r>
      <w:r w:rsidRPr="00675483">
        <w:t>:</w:t>
      </w:r>
      <w:r>
        <w:t xml:space="preserve"> Enter a number here to use as the starting value for </w:t>
      </w:r>
      <w:r>
        <w:rPr>
          <w:i/>
        </w:rPr>
        <w:t>k</w:t>
      </w:r>
      <w:r>
        <w:rPr>
          <w:i/>
          <w:vertAlign w:val="subscript"/>
        </w:rPr>
        <w:t>rot</w:t>
      </w:r>
      <w:r>
        <w:rPr>
          <w:i/>
        </w:rPr>
        <w:t xml:space="preserve">. </w:t>
      </w:r>
      <w:r>
        <w:t>Otherwise, the starting value will be taken from the default parameters in configuration tables.</w:t>
      </w:r>
      <w:r w:rsidR="00562833">
        <w:t xml:space="preserve">  After the Make Flat step is run, this value will be automatically filled in with the best calculated value.</w:t>
      </w:r>
    </w:p>
    <w:p w14:paraId="6B517994" w14:textId="2B663139" w:rsidR="00675483" w:rsidRDefault="00675483" w:rsidP="00675483">
      <w:pPr>
        <w:numPr>
          <w:ilvl w:val="1"/>
          <w:numId w:val="18"/>
        </w:numPr>
      </w:pPr>
      <w:r>
        <w:rPr>
          <w:i/>
        </w:rPr>
        <w:t>Predicted spacing</w:t>
      </w:r>
      <w:r w:rsidRPr="00675483">
        <w:t>:</w:t>
      </w:r>
      <w:r>
        <w:t xml:space="preserve"> Enter a value here</w:t>
      </w:r>
      <w:r w:rsidR="00342795">
        <w:t>, in pixels,</w:t>
      </w:r>
      <w:r>
        <w:t xml:space="preserve"> to use as the </w:t>
      </w:r>
      <w:r w:rsidR="00342795">
        <w:t>predicted spacing for cross-dispersed orders.  This number will be used as a first guess for the spacing parameter in the fit to the 2D FFT</w:t>
      </w:r>
      <w:r w:rsidR="00562833">
        <w:t>, overriding the value calculated from header parameters</w:t>
      </w:r>
      <w:r w:rsidR="00342795">
        <w:t>.</w:t>
      </w:r>
    </w:p>
    <w:p w14:paraId="4FBD89C6" w14:textId="233B171F" w:rsidR="009E57BA" w:rsidRDefault="009E57BA" w:rsidP="00675483">
      <w:pPr>
        <w:numPr>
          <w:ilvl w:val="1"/>
          <w:numId w:val="18"/>
        </w:numPr>
      </w:pPr>
      <w:r>
        <w:rPr>
          <w:i/>
        </w:rPr>
        <w:t>Debug</w:t>
      </w:r>
      <w:r w:rsidRPr="009E57BA">
        <w:t>:</w:t>
      </w:r>
      <w:r>
        <w:t xml:space="preserve"> Check this box to view diagnostic images</w:t>
      </w:r>
      <w:r w:rsidR="004D0C98">
        <w:t xml:space="preserve"> to determine whether the </w:t>
      </w:r>
      <w:r w:rsidR="00A81931">
        <w:t>distortion</w:t>
      </w:r>
      <w:r>
        <w:t xml:space="preserve"> parameters are being set correctly. If checked, Redux will display the undistorted flat, the derivative of the flat, the 2D FFT of the derivative, the fit region for the fundamental and second harmonic of the 2D FFT (this should show two round peaks, if all went well), and the illumination mask resulting from the order determination.  If </w:t>
      </w:r>
      <w:r w:rsidR="00AD23CB">
        <w:rPr>
          <w:i/>
        </w:rPr>
        <w:t>D</w:t>
      </w:r>
      <w:r w:rsidRPr="009E57BA">
        <w:rPr>
          <w:i/>
        </w:rPr>
        <w:t>ebug</w:t>
      </w:r>
      <w:r>
        <w:t xml:space="preserve"> is checked, Redux will raise an error and refuse to continue reduction: uncheck </w:t>
      </w:r>
      <w:r w:rsidR="00AD23CB">
        <w:rPr>
          <w:i/>
        </w:rPr>
        <w:t>D</w:t>
      </w:r>
      <w:r w:rsidRPr="009E57BA">
        <w:rPr>
          <w:i/>
        </w:rPr>
        <w:t>ebug</w:t>
      </w:r>
      <w:r>
        <w:t xml:space="preserve"> and run the step again to continue with processing.</w:t>
      </w:r>
    </w:p>
    <w:p w14:paraId="354F9055" w14:textId="3F025CE4" w:rsidR="009E57BA" w:rsidRDefault="009E57BA" w:rsidP="009E57BA">
      <w:pPr>
        <w:numPr>
          <w:ilvl w:val="0"/>
          <w:numId w:val="18"/>
        </w:numPr>
      </w:pPr>
      <w:r>
        <w:rPr>
          <w:b/>
        </w:rPr>
        <w:t>Despike</w:t>
      </w:r>
      <w:r>
        <w:t>:</w:t>
      </w:r>
    </w:p>
    <w:p w14:paraId="443BA3A9" w14:textId="74C8E2BD" w:rsidR="009E57BA" w:rsidRDefault="009E57BA" w:rsidP="009E57BA">
      <w:pPr>
        <w:numPr>
          <w:ilvl w:val="1"/>
          <w:numId w:val="18"/>
        </w:numPr>
      </w:pPr>
      <w:r>
        <w:rPr>
          <w:i/>
        </w:rPr>
        <w:t>Spike factor</w:t>
      </w:r>
      <w:r w:rsidR="00105C69">
        <w:t>: Enter a value for the threshold for a pixel to be considered a spike.  This value is multiplied by the standard deviation</w:t>
      </w:r>
      <w:r w:rsidR="00BF33D9">
        <w:t xml:space="preserve"> of the pixel across all frames</w:t>
      </w:r>
      <w:r w:rsidR="00105C69">
        <w:t>: e.g. a value of 20 marks pixels with values over 20 sigma as bad pixels.</w:t>
      </w:r>
    </w:p>
    <w:p w14:paraId="2A708AC6" w14:textId="71AC4C75" w:rsidR="00105C69" w:rsidRDefault="00105C69" w:rsidP="009E57BA">
      <w:pPr>
        <w:numPr>
          <w:ilvl w:val="1"/>
          <w:numId w:val="18"/>
        </w:numPr>
      </w:pPr>
      <w:r>
        <w:rPr>
          <w:i/>
        </w:rPr>
        <w:t>Mark trashed frames for exclusion</w:t>
      </w:r>
      <w:r w:rsidRPr="00105C69">
        <w:t>:</w:t>
      </w:r>
      <w:r>
        <w:t xml:space="preserve"> If checked, Redux will identify frames that have significantly more noise compared to the other frames and exclude them from future processing.  These frames will not be spike-corrected.</w:t>
      </w:r>
    </w:p>
    <w:p w14:paraId="620417D3" w14:textId="574259B6" w:rsidR="00F52F07" w:rsidRDefault="00F52F07" w:rsidP="00F52F07">
      <w:pPr>
        <w:numPr>
          <w:ilvl w:val="0"/>
          <w:numId w:val="18"/>
        </w:numPr>
      </w:pPr>
      <w:r>
        <w:rPr>
          <w:b/>
        </w:rPr>
        <w:t>Debounce</w:t>
      </w:r>
      <w:r>
        <w:t>:</w:t>
      </w:r>
    </w:p>
    <w:p w14:paraId="3C530061" w14:textId="2E48EB19" w:rsidR="00F52F07" w:rsidRDefault="00F52F07" w:rsidP="00F52F07">
      <w:pPr>
        <w:numPr>
          <w:ilvl w:val="1"/>
          <w:numId w:val="18"/>
        </w:numPr>
      </w:pPr>
      <w:r>
        <w:rPr>
          <w:i/>
        </w:rPr>
        <w:t>Bounce factor</w:t>
      </w:r>
      <w:r>
        <w:t xml:space="preserve">: Enter a number to use as the amplitude of the bounce correction.  A value of 0 means no bounce correction will be applied.  Values greater than 0 apply the first derivative bounce (shifting) only.  Values less than 0 also apply the second derivative bounce (smoothing).  Typical </w:t>
      </w:r>
      <w:r w:rsidR="00A7506A">
        <w:t xml:space="preserve">nonzero </w:t>
      </w:r>
      <w:r>
        <w:t>values are 0.1 or -0.1.</w:t>
      </w:r>
    </w:p>
    <w:p w14:paraId="7D4D55E1" w14:textId="77177E83" w:rsidR="00D040C8" w:rsidRDefault="00D040C8" w:rsidP="00D040C8">
      <w:pPr>
        <w:numPr>
          <w:ilvl w:val="0"/>
          <w:numId w:val="18"/>
        </w:numPr>
      </w:pPr>
      <w:r>
        <w:rPr>
          <w:b/>
        </w:rPr>
        <w:t>Subtract Nods</w:t>
      </w:r>
      <w:r>
        <w:t>:</w:t>
      </w:r>
    </w:p>
    <w:p w14:paraId="438957D1" w14:textId="21D957CB" w:rsidR="00A010F9" w:rsidRPr="00E9721A" w:rsidRDefault="00A010F9" w:rsidP="00D040C8">
      <w:pPr>
        <w:numPr>
          <w:ilvl w:val="1"/>
          <w:numId w:val="18"/>
        </w:numPr>
      </w:pPr>
      <w:r>
        <w:rPr>
          <w:i/>
        </w:rPr>
        <w:t>Skip nod subtraction</w:t>
      </w:r>
      <w:r>
        <w:t>: If checked, this option will cause the pipeline to continue without performing nod-subtraction.  This option may be used to extract reference sky spectra.</w:t>
      </w:r>
    </w:p>
    <w:p w14:paraId="5044B66E" w14:textId="3263EFD3" w:rsidR="00D040C8" w:rsidRDefault="00D040C8" w:rsidP="00D040C8">
      <w:pPr>
        <w:numPr>
          <w:ilvl w:val="1"/>
          <w:numId w:val="18"/>
        </w:numPr>
      </w:pPr>
      <w:r>
        <w:rPr>
          <w:i/>
        </w:rPr>
        <w:t>Subtract residual sky</w:t>
      </w:r>
      <w:r>
        <w:t xml:space="preserve">: This option applies only to nod-off-slit mode.  If checked, it will attempt to remove any residual sky signal </w:t>
      </w:r>
      <w:r w:rsidR="00500DDE">
        <w:t>before subtracting pairs.  This option will remove any average continuum value along the slit; if this is not desired, background regions should be set at the time of extraction.</w:t>
      </w:r>
    </w:p>
    <w:p w14:paraId="43A22D0B" w14:textId="3FA6DBD5" w:rsidR="00BF33D9" w:rsidRDefault="00BF33D9" w:rsidP="00BF33D9">
      <w:pPr>
        <w:numPr>
          <w:ilvl w:val="0"/>
          <w:numId w:val="18"/>
        </w:numPr>
      </w:pPr>
      <w:r>
        <w:rPr>
          <w:b/>
        </w:rPr>
        <w:t>Clean Bad Pixels</w:t>
      </w:r>
      <w:r w:rsidRPr="00BF33D9">
        <w:t>:</w:t>
      </w:r>
    </w:p>
    <w:p w14:paraId="019DDD42" w14:textId="0611D299" w:rsidR="00BF33D9" w:rsidRDefault="00BF33D9" w:rsidP="00BF33D9">
      <w:pPr>
        <w:numPr>
          <w:ilvl w:val="1"/>
          <w:numId w:val="18"/>
        </w:numPr>
      </w:pPr>
      <w:r>
        <w:rPr>
          <w:i/>
        </w:rPr>
        <w:t>Bad pixel threshold</w:t>
      </w:r>
      <w:r w:rsidRPr="00BF33D9">
        <w:t>:</w:t>
      </w:r>
      <w:r>
        <w:t xml:space="preserve"> Enter a value for the threshold for a pixel to be considered a bad pixel.  This value is multiplied by the standard deviation of all good pixels in the frame.</w:t>
      </w:r>
    </w:p>
    <w:p w14:paraId="47EA7361" w14:textId="16C167D8" w:rsidR="001A7EDA" w:rsidRDefault="00BF6D70" w:rsidP="001A7EDA">
      <w:pPr>
        <w:numPr>
          <w:ilvl w:val="0"/>
          <w:numId w:val="18"/>
        </w:numPr>
      </w:pPr>
      <w:r>
        <w:rPr>
          <w:b/>
        </w:rPr>
        <w:t>Coadd Pairs</w:t>
      </w:r>
      <w:r>
        <w:t>:</w:t>
      </w:r>
    </w:p>
    <w:p w14:paraId="65FC2FC4" w14:textId="6490380E" w:rsidR="00BF6D70" w:rsidRDefault="00BF6D70" w:rsidP="00BF6D70">
      <w:pPr>
        <w:numPr>
          <w:ilvl w:val="1"/>
          <w:numId w:val="18"/>
        </w:numPr>
      </w:pPr>
      <w:r>
        <w:rPr>
          <w:i/>
        </w:rPr>
        <w:t>Subtract residual sky</w:t>
      </w:r>
      <w:r w:rsidR="00A7506A">
        <w:t>: This option applies</w:t>
      </w:r>
      <w:r>
        <w:t xml:space="preserve"> only t</w:t>
      </w:r>
      <w:r w:rsidR="00D31745">
        <w:t>o nod-on-slit mode.  If checked, the mean value at each wavelength bin will be subtracted to remove any residual sky noise.</w:t>
      </w:r>
    </w:p>
    <w:p w14:paraId="0011A95F" w14:textId="3B1F626B" w:rsidR="00D31745" w:rsidRDefault="00D31745" w:rsidP="00BF6D70">
      <w:pPr>
        <w:numPr>
          <w:ilvl w:val="1"/>
          <w:numId w:val="18"/>
        </w:numPr>
      </w:pPr>
      <w:r>
        <w:rPr>
          <w:i/>
        </w:rPr>
        <w:t>Shift before coadd</w:t>
      </w:r>
      <w:r w:rsidRPr="00D31745">
        <w:t>:</w:t>
      </w:r>
      <w:r>
        <w:t xml:space="preserve"> Check to attempt to shift spectra in the spatial direction to align with each other before coadding.</w:t>
      </w:r>
    </w:p>
    <w:p w14:paraId="5DAFC4D7" w14:textId="3800777D" w:rsidR="00D31745" w:rsidRDefault="00D31745" w:rsidP="00BF6D70">
      <w:pPr>
        <w:numPr>
          <w:ilvl w:val="1"/>
          <w:numId w:val="18"/>
        </w:numPr>
      </w:pPr>
      <w:r>
        <w:rPr>
          <w:i/>
        </w:rPr>
        <w:t>Shift method</w:t>
      </w:r>
      <w:r w:rsidRPr="00D31745">
        <w:t>:</w:t>
      </w:r>
      <w:r>
        <w:t xml:space="preserve"> Select whether to maximize the signal or the signal-to-noise when determining the spatial shift.</w:t>
      </w:r>
    </w:p>
    <w:p w14:paraId="502BB661" w14:textId="4C2EE3B3" w:rsidR="00D31745" w:rsidRDefault="00D31745" w:rsidP="00BF6D70">
      <w:pPr>
        <w:numPr>
          <w:ilvl w:val="1"/>
          <w:numId w:val="18"/>
        </w:numPr>
      </w:pPr>
      <w:r>
        <w:rPr>
          <w:i/>
        </w:rPr>
        <w:t>Skip coadd</w:t>
      </w:r>
      <w:r w:rsidRPr="00D31745">
        <w:t>:</w:t>
      </w:r>
      <w:r>
        <w:t xml:space="preserve"> Check to skip coadding images and instead extract separate spectra from each frame.</w:t>
      </w:r>
      <w:r w:rsidR="00742ADE">
        <w:t xml:space="preserve">  If selected, each frame will be treated as a separate file after this step.</w:t>
      </w:r>
      <w:r w:rsidR="00EB4FBE">
        <w:t xml:space="preserve">  For map mode, coadding is always skipped.</w:t>
      </w:r>
    </w:p>
    <w:p w14:paraId="3C3CB793" w14:textId="778CB851" w:rsidR="00D31745" w:rsidRDefault="00D31745" w:rsidP="00BF6D70">
      <w:pPr>
        <w:numPr>
          <w:ilvl w:val="1"/>
          <w:numId w:val="18"/>
        </w:numPr>
      </w:pPr>
      <w:r>
        <w:rPr>
          <w:i/>
        </w:rPr>
        <w:t>Exclude pairs</w:t>
      </w:r>
      <w:r w:rsidRPr="00D31745">
        <w:t>:</w:t>
      </w:r>
      <w:r>
        <w:t xml:space="preserve"> Enter comma-separated numbers to identify specific nod-subtracted frames to exclude from the coadd.  For example, entering </w:t>
      </w:r>
      <w:r>
        <w:rPr>
          <w:i/>
        </w:rPr>
        <w:t xml:space="preserve">1,4,7 </w:t>
      </w:r>
      <w:r>
        <w:t xml:space="preserve">will exclude the first, fourth, and seventh frame from the coadd.  If multiple files are loaded, lists for each file may be entered, separated by a semi-colon. For example, </w:t>
      </w:r>
      <w:r>
        <w:rPr>
          <w:i/>
        </w:rPr>
        <w:t>1,4</w:t>
      </w:r>
      <w:r w:rsidR="00177593">
        <w:rPr>
          <w:i/>
        </w:rPr>
        <w:t>;</w:t>
      </w:r>
      <w:r>
        <w:rPr>
          <w:i/>
        </w:rPr>
        <w:t xml:space="preserve">;3,10 </w:t>
      </w:r>
      <w:r>
        <w:t xml:space="preserve">will exclude the first and fourth frames from the coadd for </w:t>
      </w:r>
      <w:r w:rsidR="00177593">
        <w:t xml:space="preserve">the </w:t>
      </w:r>
      <w:r>
        <w:t xml:space="preserve">first file and the third and tenth from the coadd for the </w:t>
      </w:r>
      <w:r w:rsidR="00177593">
        <w:t xml:space="preserve">third </w:t>
      </w:r>
      <w:r>
        <w:t>file.</w:t>
      </w:r>
    </w:p>
    <w:p w14:paraId="443EF8F8" w14:textId="2FB1AB08" w:rsidR="00D31745" w:rsidRDefault="00D31745" w:rsidP="00BF6D70">
      <w:pPr>
        <w:numPr>
          <w:ilvl w:val="1"/>
          <w:numId w:val="18"/>
        </w:numPr>
      </w:pPr>
      <w:r>
        <w:rPr>
          <w:i/>
        </w:rPr>
        <w:t>Unweighted coadd</w:t>
      </w:r>
      <w:r w:rsidRPr="00D31745">
        <w:t>:</w:t>
      </w:r>
      <w:r>
        <w:t xml:space="preserve"> Check to force the pipeline to use equal weights for all input frames.</w:t>
      </w:r>
    </w:p>
    <w:p w14:paraId="2240EC30" w14:textId="054058B9" w:rsidR="00D31745" w:rsidRDefault="00D31745" w:rsidP="00BF6D70">
      <w:pPr>
        <w:numPr>
          <w:ilvl w:val="1"/>
          <w:numId w:val="18"/>
        </w:numPr>
      </w:pPr>
      <w:r>
        <w:rPr>
          <w:i/>
        </w:rPr>
        <w:t>Override weights</w:t>
      </w:r>
      <w:r w:rsidRPr="00D31745">
        <w:t>:</w:t>
      </w:r>
      <w:r>
        <w:t xml:space="preserve"> To override the default calculated weights, enter a fractional weight for each input frame, separated by commas.  If multiple files are loaded, lists for each file may be entered, separated by a semi-colon.  Weights must add to 1.0 for each file.</w:t>
      </w:r>
    </w:p>
    <w:p w14:paraId="47046A4C" w14:textId="40E8DB40" w:rsidR="00EB2AA6" w:rsidRDefault="00EB2AA6" w:rsidP="00EB2AA6">
      <w:pPr>
        <w:numPr>
          <w:ilvl w:val="0"/>
          <w:numId w:val="18"/>
        </w:numPr>
      </w:pPr>
      <w:r>
        <w:rPr>
          <w:b/>
        </w:rPr>
        <w:t>Make Profiles</w:t>
      </w:r>
      <w:r>
        <w:t xml:space="preserve">: </w:t>
      </w:r>
    </w:p>
    <w:p w14:paraId="232E6C7B" w14:textId="07F8B123" w:rsidR="00EB2AA6" w:rsidRDefault="00EB2AA6" w:rsidP="00EB2AA6">
      <w:pPr>
        <w:numPr>
          <w:ilvl w:val="1"/>
          <w:numId w:val="18"/>
        </w:numPr>
      </w:pPr>
      <w:r>
        <w:rPr>
          <w:i/>
        </w:rPr>
        <w:t>Subtract median background</w:t>
      </w:r>
      <w:r w:rsidRPr="00265C0E">
        <w:t>:</w:t>
      </w:r>
      <w:r>
        <w:t xml:space="preserve"> In nod-on-slit mode or in long-slit observations of non-extended sources, the median level of the spatial profile is subtracted to account for a residual background level.  If this is not desired (eg. it results in negative values in the spatial profile), uncheck this </w:t>
      </w:r>
      <w:r w:rsidR="00601D92">
        <w:t>box</w:t>
      </w:r>
      <w:r>
        <w:t>.</w:t>
      </w:r>
    </w:p>
    <w:p w14:paraId="560A89C2" w14:textId="77777777" w:rsidR="00265C0E" w:rsidRDefault="00F84F00" w:rsidP="00F84F00">
      <w:pPr>
        <w:numPr>
          <w:ilvl w:val="0"/>
          <w:numId w:val="18"/>
        </w:numPr>
      </w:pPr>
      <w:r w:rsidRPr="00265C0E">
        <w:rPr>
          <w:b/>
        </w:rPr>
        <w:t>Find Objects</w:t>
      </w:r>
      <w:r>
        <w:t xml:space="preserve">: </w:t>
      </w:r>
    </w:p>
    <w:p w14:paraId="3E16E9FD" w14:textId="630AF7E7" w:rsidR="00265C0E" w:rsidRDefault="00265C0E" w:rsidP="00265C0E">
      <w:pPr>
        <w:numPr>
          <w:ilvl w:val="1"/>
          <w:numId w:val="18"/>
        </w:numPr>
      </w:pPr>
      <w:r>
        <w:rPr>
          <w:i/>
        </w:rPr>
        <w:t xml:space="preserve">Number of </w:t>
      </w:r>
      <w:r w:rsidR="003A7DDE">
        <w:rPr>
          <w:i/>
        </w:rPr>
        <w:t xml:space="preserve">auto </w:t>
      </w:r>
      <w:r>
        <w:rPr>
          <w:i/>
        </w:rPr>
        <w:t>apertures</w:t>
      </w:r>
      <w:r w:rsidRPr="00265C0E">
        <w:t>:</w:t>
      </w:r>
      <w:r>
        <w:t xml:space="preserve"> Enter the number of apertures to try to find automatically.  The default is to look for two apertures for nod-on-slit mode, and one otherwise.</w:t>
      </w:r>
      <w:r w:rsidR="003A7DDE">
        <w:t xml:space="preserve">  If the observation is marked as SRCTYPE=EXTENDED_SOURCE, or the slit is very short, the default is to mark a single aperture at the center of the order; to override this behavior, enter a value for this parameter, or for </w:t>
      </w:r>
      <w:r w:rsidR="003A7DDE">
        <w:rPr>
          <w:i/>
        </w:rPr>
        <w:t xml:space="preserve">Guess </w:t>
      </w:r>
      <w:r w:rsidR="003A7DDE">
        <w:t xml:space="preserve">or </w:t>
      </w:r>
      <w:r w:rsidR="003A7DDE">
        <w:rPr>
          <w:i/>
        </w:rPr>
        <w:t>Fix</w:t>
      </w:r>
      <w:r w:rsidR="003A7DDE">
        <w:t>.</w:t>
      </w:r>
    </w:p>
    <w:p w14:paraId="36D5371B" w14:textId="6D51AC22" w:rsidR="00265C0E" w:rsidRDefault="00265C0E" w:rsidP="00265C0E">
      <w:pPr>
        <w:numPr>
          <w:ilvl w:val="1"/>
          <w:numId w:val="18"/>
        </w:numPr>
      </w:pPr>
      <w:r>
        <w:rPr>
          <w:i/>
        </w:rPr>
        <w:t>Guess</w:t>
      </w:r>
      <w:r w:rsidRPr="00265C0E">
        <w:t>:</w:t>
      </w:r>
      <w:r>
        <w:t xml:space="preserve"> Enter a guess value for the aperture to use as a starting point</w:t>
      </w:r>
      <w:r w:rsidR="007F4EB2">
        <w:t>.  Values are in arcseconds across the slit (refer to the spatial profile)</w:t>
      </w:r>
      <w:r>
        <w:t xml:space="preserve">.  </w:t>
      </w:r>
      <w:r w:rsidR="00252253">
        <w:t>Separate multiple apertures by commas; separate values for multiple files by semi-colons.</w:t>
      </w:r>
      <w:r>
        <w:t xml:space="preserve">  For example, </w:t>
      </w:r>
      <w:r w:rsidR="007F4EB2">
        <w:rPr>
          <w:i/>
        </w:rPr>
        <w:t xml:space="preserve">3,8;2,7 </w:t>
      </w:r>
      <w:r w:rsidR="007F4EB2">
        <w:t>will look for apertures near 3” and 8” in the first image and 2” and 7” in the second image.</w:t>
      </w:r>
      <w:r w:rsidR="00824078">
        <w:t xml:space="preserve">  If there are multiple files loaded, but only one aperture list is given, the aperture parameters will be used for all images.</w:t>
      </w:r>
    </w:p>
    <w:p w14:paraId="54958E6D" w14:textId="38EF7419" w:rsidR="00EA0556" w:rsidRDefault="00EA0556" w:rsidP="00265C0E">
      <w:pPr>
        <w:numPr>
          <w:ilvl w:val="1"/>
          <w:numId w:val="18"/>
        </w:numPr>
      </w:pPr>
      <w:r>
        <w:rPr>
          <w:i/>
        </w:rPr>
        <w:t>Fix</w:t>
      </w:r>
      <w:r w:rsidRPr="00EA0556">
        <w:t>:</w:t>
      </w:r>
      <w:r>
        <w:t xml:space="preserve"> Enter a value to use as the aperture center.  The format of this parameter is the same as for the </w:t>
      </w:r>
      <w:r w:rsidR="009E004A">
        <w:rPr>
          <w:i/>
        </w:rPr>
        <w:t>G</w:t>
      </w:r>
      <w:r>
        <w:rPr>
          <w:i/>
        </w:rPr>
        <w:t xml:space="preserve">uess </w:t>
      </w:r>
      <w:r>
        <w:t>parameter, but no fit will be done to attempt to refine the position: it will be used as entered.</w:t>
      </w:r>
    </w:p>
    <w:p w14:paraId="34D24C24" w14:textId="5C06F304" w:rsidR="00E14C34" w:rsidRDefault="00E14C34" w:rsidP="00265C0E">
      <w:pPr>
        <w:numPr>
          <w:ilvl w:val="1"/>
          <w:numId w:val="18"/>
        </w:numPr>
      </w:pPr>
      <w:r>
        <w:rPr>
          <w:i/>
        </w:rPr>
        <w:t>Exclude orders</w:t>
      </w:r>
      <w:r w:rsidRPr="00E14C34">
        <w:t>:</w:t>
      </w:r>
      <w:r>
        <w:t xml:space="preserve"> Enter comma-separated numbers to identify specific orders to exclude from spectral extraction.</w:t>
      </w:r>
    </w:p>
    <w:p w14:paraId="2E642959" w14:textId="77777777" w:rsidR="00F832AC" w:rsidRDefault="00F84F00" w:rsidP="00F84F00">
      <w:pPr>
        <w:numPr>
          <w:ilvl w:val="0"/>
          <w:numId w:val="18"/>
        </w:numPr>
      </w:pPr>
      <w:r w:rsidRPr="00F832AC">
        <w:rPr>
          <w:b/>
        </w:rPr>
        <w:t>Set Apertures</w:t>
      </w:r>
      <w:r>
        <w:t xml:space="preserve">: </w:t>
      </w:r>
    </w:p>
    <w:p w14:paraId="4A8682D7" w14:textId="59F1E64C" w:rsidR="00F832AC" w:rsidRDefault="0063395D" w:rsidP="00F832AC">
      <w:pPr>
        <w:numPr>
          <w:ilvl w:val="1"/>
          <w:numId w:val="18"/>
        </w:numPr>
      </w:pPr>
      <w:r>
        <w:rPr>
          <w:i/>
        </w:rPr>
        <w:t>Auto</w:t>
      </w:r>
      <w:r>
        <w:t>: If checked, the pipeline will use the header parameters to determine how to set the apertures automatically.  If SRCTYPE=</w:t>
      </w:r>
      <w:r w:rsidR="003F0677">
        <w:t>EXTENDED</w:t>
      </w:r>
      <w:r>
        <w:t xml:space="preserve">_SOURCE, </w:t>
      </w:r>
      <w:r w:rsidR="003F0677">
        <w:t>or the slit is very short, it will extract the full slit.  Otherwise</w:t>
      </w:r>
      <w:r>
        <w:t xml:space="preserve">, it will set a PSF </w:t>
      </w:r>
      <w:r w:rsidR="003F0677">
        <w:t xml:space="preserve">radius </w:t>
      </w:r>
      <w:r>
        <w:t xml:space="preserve">to use in optimal extraction.  If the data is cross-dispersed, it will not attempt to set background regions, since the slit is typically too short to determine them robustly.  Uncheck </w:t>
      </w:r>
      <w:r>
        <w:rPr>
          <w:i/>
        </w:rPr>
        <w:t>auto</w:t>
      </w:r>
      <w:r>
        <w:t xml:space="preserve"> to use either of the next two parameters.</w:t>
      </w:r>
    </w:p>
    <w:p w14:paraId="7899686D" w14:textId="157D66D6" w:rsidR="0063395D" w:rsidRDefault="0063395D" w:rsidP="00F832AC">
      <w:pPr>
        <w:numPr>
          <w:ilvl w:val="1"/>
          <w:numId w:val="18"/>
        </w:numPr>
      </w:pPr>
      <w:r>
        <w:rPr>
          <w:i/>
        </w:rPr>
        <w:t>Subtract background</w:t>
      </w:r>
      <w:r w:rsidRPr="0063395D">
        <w:t>:</w:t>
      </w:r>
      <w:r>
        <w:t xml:space="preserve"> If checked, and </w:t>
      </w:r>
      <w:r w:rsidRPr="0063395D">
        <w:rPr>
          <w:i/>
        </w:rPr>
        <w:t>auto</w:t>
      </w:r>
      <w:r>
        <w:t xml:space="preserve"> is not checked, then the pipeline will attempt to determine suitable background regions from the median spatial profile. </w:t>
      </w:r>
    </w:p>
    <w:p w14:paraId="2A518C3A" w14:textId="2CFF13F5" w:rsidR="0063395D" w:rsidRDefault="0063395D" w:rsidP="00F832AC">
      <w:pPr>
        <w:numPr>
          <w:ilvl w:val="1"/>
          <w:numId w:val="18"/>
        </w:numPr>
      </w:pPr>
      <w:r>
        <w:rPr>
          <w:i/>
        </w:rPr>
        <w:t>Set PSF radius for optimal extraction</w:t>
      </w:r>
      <w:r w:rsidRPr="0063395D">
        <w:t>:</w:t>
      </w:r>
      <w:r>
        <w:t xml:space="preserve"> If checked, and </w:t>
      </w:r>
      <w:r>
        <w:rPr>
          <w:i/>
        </w:rPr>
        <w:t>auto</w:t>
      </w:r>
      <w:r>
        <w:t xml:space="preserve"> is not checked, then the pipeline will attempt to determine a PSF radius from the median spatial profile.  If a PSF radius is not set at this step, standard extraction will be used as the extraction method.</w:t>
      </w:r>
    </w:p>
    <w:p w14:paraId="01CDCBF7" w14:textId="52D8E8B9" w:rsidR="0063395D" w:rsidRPr="0063395D" w:rsidRDefault="0063395D" w:rsidP="00F832AC">
      <w:pPr>
        <w:numPr>
          <w:ilvl w:val="1"/>
          <w:numId w:val="18"/>
        </w:numPr>
      </w:pPr>
      <w:r>
        <w:rPr>
          <w:i/>
        </w:rPr>
        <w:t xml:space="preserve">Override </w:t>
      </w:r>
      <w:r>
        <w:t>parameters: If numbers are entered for any of the following parameters, they will be used as the aperture values.  No automatic fit will be done for the specified parameter.  For each one</w:t>
      </w:r>
      <w:r w:rsidR="00D85ED5">
        <w:t xml:space="preserve">, values should be given in arcseconds across the slit (refer to the spatial profile).  </w:t>
      </w:r>
      <w:r w:rsidR="00252253">
        <w:t>Separate multiple apertures</w:t>
      </w:r>
      <w:r w:rsidR="00D85ED5">
        <w:t xml:space="preserve"> by commas; </w:t>
      </w:r>
      <w:r w:rsidR="00252253">
        <w:t xml:space="preserve">separate </w:t>
      </w:r>
      <w:r w:rsidR="00D85ED5">
        <w:t>values for multiple files by semi-colons.</w:t>
      </w:r>
    </w:p>
    <w:p w14:paraId="431C3A8D" w14:textId="2D62A197" w:rsidR="0063395D" w:rsidRDefault="0063395D" w:rsidP="00D85ED5">
      <w:pPr>
        <w:numPr>
          <w:ilvl w:val="2"/>
          <w:numId w:val="18"/>
        </w:numPr>
      </w:pPr>
      <w:r>
        <w:rPr>
          <w:i/>
        </w:rPr>
        <w:t>Override aperture radius</w:t>
      </w:r>
      <w:r w:rsidRPr="0063395D">
        <w:t>:</w:t>
      </w:r>
      <w:r>
        <w:t xml:space="preserve"> Enter a value to use as the aperture radius</w:t>
      </w:r>
      <w:r w:rsidR="00D85ED5">
        <w:t>.</w:t>
      </w:r>
    </w:p>
    <w:p w14:paraId="26F8AC61" w14:textId="4932CA5A" w:rsidR="0063395D" w:rsidRDefault="0063395D" w:rsidP="00D85ED5">
      <w:pPr>
        <w:numPr>
          <w:ilvl w:val="2"/>
          <w:numId w:val="18"/>
        </w:numPr>
      </w:pPr>
      <w:r>
        <w:rPr>
          <w:i/>
        </w:rPr>
        <w:t>Override PSF radius</w:t>
      </w:r>
      <w:r w:rsidRPr="0063395D">
        <w:t>:</w:t>
      </w:r>
      <w:r>
        <w:t xml:space="preserve"> Enter a value to use as the PSF radius</w:t>
      </w:r>
      <w:r w:rsidR="00D85ED5">
        <w:t xml:space="preserve">.  </w:t>
      </w:r>
      <w:r>
        <w:t xml:space="preserve">This number should be </w:t>
      </w:r>
      <w:r>
        <w:rPr>
          <w:b/>
        </w:rPr>
        <w:t>larger</w:t>
      </w:r>
      <w:r>
        <w:t xml:space="preserve"> than the aperture radius.</w:t>
      </w:r>
    </w:p>
    <w:p w14:paraId="0B3ACDC6" w14:textId="6040AFF9" w:rsidR="0063395D" w:rsidRDefault="0063395D" w:rsidP="00D85ED5">
      <w:pPr>
        <w:numPr>
          <w:ilvl w:val="2"/>
          <w:numId w:val="18"/>
        </w:numPr>
      </w:pPr>
      <w:r>
        <w:rPr>
          <w:i/>
        </w:rPr>
        <w:t>Override background regions</w:t>
      </w:r>
      <w:r w:rsidRPr="0063395D">
        <w:t>:</w:t>
      </w:r>
      <w:r>
        <w:t xml:space="preserve"> Enter a </w:t>
      </w:r>
      <w:r w:rsidR="00D85ED5">
        <w:t>range to use as the background region</w:t>
      </w:r>
      <w:r>
        <w:t>.</w:t>
      </w:r>
      <w:r w:rsidR="00D85ED5">
        <w:t xml:space="preserve">  For example, </w:t>
      </w:r>
      <w:r w:rsidR="00D85ED5">
        <w:rPr>
          <w:i/>
        </w:rPr>
        <w:t xml:space="preserve">0-1,8-10 </w:t>
      </w:r>
      <w:r w:rsidR="00D85ED5">
        <w:t>will use the regions between 0” and 1” and between 8” and 10” to determine the background level to subtract in extraction.</w:t>
      </w:r>
    </w:p>
    <w:p w14:paraId="75B38866" w14:textId="6E43CDC8" w:rsidR="00252253" w:rsidRDefault="00252253" w:rsidP="00252253">
      <w:pPr>
        <w:numPr>
          <w:ilvl w:val="1"/>
          <w:numId w:val="18"/>
        </w:numPr>
      </w:pPr>
      <w:r>
        <w:rPr>
          <w:i/>
        </w:rPr>
        <w:t>Override aperture signs</w:t>
      </w:r>
      <w:r>
        <w:t>: enter either 1 or -1 to override the automatic determination of the aperture sign from the spatial profile.  If the value is -1, the spectrum will be multiplied by -1.  Separate multiple apertures by commas; separate values for multiple files by semi-colons.</w:t>
      </w:r>
    </w:p>
    <w:p w14:paraId="5E69DD7F" w14:textId="1F74DD1C" w:rsidR="00593B9B" w:rsidRDefault="00593B9B" w:rsidP="00593B9B">
      <w:pPr>
        <w:numPr>
          <w:ilvl w:val="0"/>
          <w:numId w:val="18"/>
        </w:numPr>
      </w:pPr>
      <w:r>
        <w:rPr>
          <w:b/>
        </w:rPr>
        <w:t>Extract Spectra</w:t>
      </w:r>
      <w:r>
        <w:t>:</w:t>
      </w:r>
    </w:p>
    <w:p w14:paraId="5FECEE0A" w14:textId="00E0969F" w:rsidR="00593B9B" w:rsidRDefault="00593B9B" w:rsidP="00593B9B">
      <w:pPr>
        <w:numPr>
          <w:ilvl w:val="1"/>
          <w:numId w:val="18"/>
        </w:numPr>
      </w:pPr>
      <w:r>
        <w:rPr>
          <w:i/>
        </w:rPr>
        <w:t>Extraction algorithm</w:t>
      </w:r>
      <w:r>
        <w:t xml:space="preserve">: If set to </w:t>
      </w:r>
      <w:r>
        <w:rPr>
          <w:i/>
        </w:rPr>
        <w:t>auto</w:t>
      </w:r>
      <w:r>
        <w:t xml:space="preserve">, the pipeline will use </w:t>
      </w:r>
      <w:r w:rsidR="00217D2B">
        <w:t xml:space="preserve">standard </w:t>
      </w:r>
      <w:r>
        <w:t>extraction for SRCTYPE=</w:t>
      </w:r>
      <w:r w:rsidR="00217D2B">
        <w:t>EXTENDED</w:t>
      </w:r>
      <w:r>
        <w:t xml:space="preserve">_SOURCE and </w:t>
      </w:r>
      <w:r w:rsidR="00217D2B">
        <w:t xml:space="preserve">optimal </w:t>
      </w:r>
      <w:r>
        <w:t xml:space="preserve">extraction otherwise.  To override this, select either </w:t>
      </w:r>
      <w:r>
        <w:rPr>
          <w:i/>
        </w:rPr>
        <w:t>optimal</w:t>
      </w:r>
      <w:r>
        <w:t xml:space="preserve"> or </w:t>
      </w:r>
      <w:r>
        <w:rPr>
          <w:i/>
        </w:rPr>
        <w:t>standard</w:t>
      </w:r>
      <w:r>
        <w:t>.</w:t>
      </w:r>
    </w:p>
    <w:p w14:paraId="4AA035BB" w14:textId="297DE970" w:rsidR="00D33527" w:rsidRDefault="00D33527" w:rsidP="00593B9B">
      <w:pPr>
        <w:numPr>
          <w:ilvl w:val="1"/>
          <w:numId w:val="18"/>
        </w:numPr>
      </w:pPr>
      <w:r>
        <w:rPr>
          <w:i/>
        </w:rPr>
        <w:t>Use median profile</w:t>
      </w:r>
      <w:r w:rsidRPr="00D33527">
        <w:t>:</w:t>
      </w:r>
      <w:r>
        <w:t xml:space="preserve"> By default, the pipeline uses a wavelength-dependent spatial profile for extraction, but this method may occasionally give poor results, if the signal-to-noise in the profile is low.  Check this option to use the median spatial profile across all wavelengths instead.</w:t>
      </w:r>
    </w:p>
    <w:p w14:paraId="4574B62E" w14:textId="1F823C96" w:rsidR="00D33527" w:rsidRDefault="00D33527" w:rsidP="00593B9B">
      <w:pPr>
        <w:numPr>
          <w:ilvl w:val="1"/>
          <w:numId w:val="18"/>
        </w:numPr>
      </w:pPr>
      <w:r>
        <w:rPr>
          <w:i/>
        </w:rPr>
        <w:t>Background fit order</w:t>
      </w:r>
      <w:r w:rsidRPr="00D33527">
        <w:t>:</w:t>
      </w:r>
      <w:r>
        <w:t xml:space="preserve"> Set to a number greater than or equal to zero for the polynomial order of the fit to the background regions.  The default is zero for EXES.</w:t>
      </w:r>
    </w:p>
    <w:p w14:paraId="25538D66" w14:textId="2C99B815" w:rsidR="009E1A8C" w:rsidRDefault="009E1A8C" w:rsidP="00593B9B">
      <w:pPr>
        <w:numPr>
          <w:ilvl w:val="1"/>
          <w:numId w:val="18"/>
        </w:numPr>
      </w:pPr>
      <w:r>
        <w:rPr>
          <w:i/>
        </w:rPr>
        <w:t>Fix bad pixels</w:t>
      </w:r>
      <w:r>
        <w:t>: The pipeline usually uses the spatial profile to attempt to fix bad pixels during extraction.  Occasionally, this results in a failed extraction.  Uncheck this box to extract the spectra without bad pixel correction.</w:t>
      </w:r>
    </w:p>
    <w:p w14:paraId="2802CC48" w14:textId="16E82B35" w:rsidR="00D33527" w:rsidRDefault="00D33527" w:rsidP="00593B9B">
      <w:pPr>
        <w:numPr>
          <w:ilvl w:val="1"/>
          <w:numId w:val="18"/>
        </w:numPr>
      </w:pPr>
      <w:r>
        <w:rPr>
          <w:i/>
        </w:rPr>
        <w:t xml:space="preserve">Bad pixel threshold: </w:t>
      </w:r>
      <w:r w:rsidR="00B80C03">
        <w:t>Enter a value for the threshold for a pixel to be considered a bad pixel.  This value is multiplied by the standard deviation of all good pixels in the aperture at each wavelength bin.</w:t>
      </w:r>
    </w:p>
    <w:p w14:paraId="792B1804" w14:textId="771D64CD" w:rsidR="009A610A" w:rsidRDefault="009A610A" w:rsidP="009A610A">
      <w:pPr>
        <w:numPr>
          <w:ilvl w:val="0"/>
          <w:numId w:val="18"/>
        </w:numPr>
      </w:pPr>
      <w:r>
        <w:rPr>
          <w:b/>
        </w:rPr>
        <w:t>Combine Spectra</w:t>
      </w:r>
      <w:r>
        <w:t>:</w:t>
      </w:r>
    </w:p>
    <w:p w14:paraId="4B8637F4" w14:textId="6BBD5D0C" w:rsidR="009A610A" w:rsidRDefault="009A610A" w:rsidP="009A610A">
      <w:pPr>
        <w:numPr>
          <w:ilvl w:val="1"/>
          <w:numId w:val="18"/>
        </w:numPr>
      </w:pPr>
      <w:r>
        <w:rPr>
          <w:i/>
        </w:rPr>
        <w:t>Combine apertures</w:t>
      </w:r>
      <w:r>
        <w:t>: If unchecked, spectra from separate files will be combined, but separate apertures will remain separate in the output file.</w:t>
      </w:r>
    </w:p>
    <w:p w14:paraId="4D205082" w14:textId="1FF5D71C" w:rsidR="009A610A" w:rsidRDefault="009A610A" w:rsidP="009A610A">
      <w:pPr>
        <w:numPr>
          <w:ilvl w:val="1"/>
          <w:numId w:val="18"/>
        </w:numPr>
      </w:pPr>
      <w:r>
        <w:rPr>
          <w:i/>
        </w:rPr>
        <w:t>Scale to median</w:t>
      </w:r>
      <w:r w:rsidRPr="009A610A">
        <w:t>:</w:t>
      </w:r>
      <w:r>
        <w:t xml:space="preserve"> If checked, each spectrum will be scaled to the median across all spectra before combination.</w:t>
      </w:r>
    </w:p>
    <w:p w14:paraId="666731FE" w14:textId="168F8850" w:rsidR="009A610A" w:rsidRDefault="009A610A" w:rsidP="009A610A">
      <w:pPr>
        <w:numPr>
          <w:ilvl w:val="1"/>
          <w:numId w:val="18"/>
        </w:numPr>
      </w:pPr>
      <w:r>
        <w:rPr>
          <w:i/>
        </w:rPr>
        <w:t>Correct spectral shape</w:t>
      </w:r>
      <w:r w:rsidRPr="009A610A">
        <w:t>:</w:t>
      </w:r>
      <w:r>
        <w:t xml:space="preserve"> If checked, each spectrum’s shape will be corrected to the shape of the first spectrum before combination.</w:t>
      </w:r>
    </w:p>
    <w:p w14:paraId="0A7A72B7" w14:textId="498196D8" w:rsidR="009A610A" w:rsidRDefault="009A610A" w:rsidP="009A610A">
      <w:pPr>
        <w:numPr>
          <w:ilvl w:val="1"/>
          <w:numId w:val="18"/>
        </w:numPr>
      </w:pPr>
      <w:r>
        <w:rPr>
          <w:i/>
        </w:rPr>
        <w:t>Combination statistic</w:t>
      </w:r>
      <w:r w:rsidRPr="009A610A">
        <w:t>:</w:t>
      </w:r>
      <w:r>
        <w:t xml:space="preserve"> Select the combination method.  The default is a robust weighted mean.</w:t>
      </w:r>
    </w:p>
    <w:p w14:paraId="6BC635CE" w14:textId="157E331A" w:rsidR="00F260DB" w:rsidRDefault="00F260DB" w:rsidP="00F260DB">
      <w:pPr>
        <w:numPr>
          <w:ilvl w:val="0"/>
          <w:numId w:val="18"/>
        </w:numPr>
      </w:pPr>
      <w:r>
        <w:rPr>
          <w:b/>
        </w:rPr>
        <w:t>Refine Wavecal</w:t>
      </w:r>
      <w:r>
        <w:t>:</w:t>
      </w:r>
    </w:p>
    <w:p w14:paraId="75E7ACBB" w14:textId="271BB069" w:rsidR="00F84F00" w:rsidRPr="00CD487A" w:rsidRDefault="00F260DB" w:rsidP="006954EA">
      <w:pPr>
        <w:numPr>
          <w:ilvl w:val="1"/>
          <w:numId w:val="18"/>
        </w:numPr>
      </w:pPr>
      <w:r>
        <w:rPr>
          <w:i/>
        </w:rPr>
        <w:t>Select line interactively?</w:t>
      </w:r>
      <w:r>
        <w:t xml:space="preserve">: If unchecked, no wavelength calibration refinement will be done.  If checked, a GUI window will pop up, allowing selection and editing of a spectral feature.  To select the feature, click on the spectrum, then in the new window, type </w:t>
      </w:r>
      <w:r>
        <w:rPr>
          <w:i/>
        </w:rPr>
        <w:t>f</w:t>
      </w:r>
      <w:r>
        <w:t xml:space="preserve"> and click on either side of the desired feature.  From the GUI window, click </w:t>
      </w:r>
      <w:r w:rsidR="00417FB1">
        <w:rPr>
          <w:b/>
        </w:rPr>
        <w:t>Add f</w:t>
      </w:r>
      <w:r w:rsidRPr="00F260DB">
        <w:rPr>
          <w:b/>
        </w:rPr>
        <w:t>rom Plot</w:t>
      </w:r>
      <w:r>
        <w:t>, then edit the wavelength to the known value.  Click</w:t>
      </w:r>
      <w:r>
        <w:rPr>
          <w:i/>
        </w:rPr>
        <w:t xml:space="preserve"> </w:t>
      </w:r>
      <w:r w:rsidRPr="00F260DB">
        <w:rPr>
          <w:b/>
        </w:rPr>
        <w:t>Done</w:t>
      </w:r>
      <w:r>
        <w:t xml:space="preserve"> when finished</w:t>
      </w:r>
      <w:r w:rsidR="00323A6C">
        <w:t>.</w:t>
      </w:r>
    </w:p>
    <w:p w14:paraId="70410F58" w14:textId="203C99AE" w:rsidR="004D086D" w:rsidRDefault="004D086D" w:rsidP="00E9721A">
      <w:pPr>
        <w:numPr>
          <w:ilvl w:val="0"/>
          <w:numId w:val="18"/>
        </w:numPr>
      </w:pPr>
      <w:r>
        <w:rPr>
          <w:b/>
        </w:rPr>
        <w:t>Merge Orders</w:t>
      </w:r>
      <w:r>
        <w:t>:</w:t>
      </w:r>
    </w:p>
    <w:p w14:paraId="30469E88" w14:textId="6D9391B0" w:rsidR="004D086D" w:rsidRPr="00CD487A" w:rsidRDefault="004D086D" w:rsidP="004D086D">
      <w:pPr>
        <w:numPr>
          <w:ilvl w:val="1"/>
          <w:numId w:val="18"/>
        </w:numPr>
      </w:pPr>
      <w:r>
        <w:rPr>
          <w:i/>
        </w:rPr>
        <w:t>Selection threshold</w:t>
      </w:r>
      <w:r>
        <w:t xml:space="preserve">: By default, pixels in overlapping regions are used if their signal-to-noise ratio is greater than 0.1 times the maximum signal-to-noise in the order.  Increasing or decreasing this value may </w:t>
      </w:r>
      <w:r w:rsidR="0026689E">
        <w:t xml:space="preserve">reduce artifacts like discontinuous jumps or excessively noisy overlap regions. </w:t>
      </w:r>
    </w:p>
    <w:p w14:paraId="1829ABC0" w14:textId="77777777" w:rsidR="004A638E" w:rsidRDefault="004A638E" w:rsidP="00553F4E">
      <w:pPr>
        <w:pStyle w:val="Heading1"/>
      </w:pPr>
      <w:bookmarkStart w:id="98" w:name="_Toc279308472"/>
      <w:bookmarkStart w:id="99" w:name="_Toc315946966"/>
      <w:r w:rsidRPr="00CD487A">
        <w:t>Data quality assessment</w:t>
      </w:r>
      <w:bookmarkEnd w:id="98"/>
      <w:bookmarkEnd w:id="99"/>
    </w:p>
    <w:p w14:paraId="37ECFF6F" w14:textId="77777777" w:rsidR="00D565DA" w:rsidRDefault="00323A6C" w:rsidP="00D565DA">
      <w:r>
        <w:t xml:space="preserve">After the pipeline has been run on a set of input data, the output products should be checked to ensure that the </w:t>
      </w:r>
      <w:r w:rsidR="00D565DA">
        <w:t>data has been properly reduced:</w:t>
      </w:r>
    </w:p>
    <w:p w14:paraId="04F4D964" w14:textId="1A1010C8" w:rsidR="00323A6C" w:rsidRDefault="00323A6C" w:rsidP="00D565DA">
      <w:pPr>
        <w:pStyle w:val="ListParagraph"/>
        <w:numPr>
          <w:ilvl w:val="0"/>
          <w:numId w:val="38"/>
        </w:numPr>
      </w:pPr>
      <w:r>
        <w:t xml:space="preserve">Check the output to the terminal (or the log, in the case where the pipeline has been run by the automatic DPS system) for warnings or errors.  Non-fatal warnings will be prepended with the string </w:t>
      </w:r>
      <w:r w:rsidRPr="00D565DA">
        <w:rPr>
          <w:i/>
        </w:rPr>
        <w:t>WARNING</w:t>
      </w:r>
      <w:r>
        <w:t xml:space="preserve">.  Fatal errors will be prepended with the string </w:t>
      </w:r>
      <w:r w:rsidRPr="00D565DA">
        <w:rPr>
          <w:i/>
        </w:rPr>
        <w:t>ERROR</w:t>
      </w:r>
      <w:r>
        <w:t>.</w:t>
      </w:r>
    </w:p>
    <w:p w14:paraId="52FDF876" w14:textId="284628F1" w:rsidR="00323A6C" w:rsidRDefault="00323A6C" w:rsidP="00323A6C">
      <w:pPr>
        <w:pStyle w:val="ListParagraph"/>
        <w:numPr>
          <w:ilvl w:val="0"/>
          <w:numId w:val="36"/>
        </w:numPr>
      </w:pPr>
      <w:r>
        <w:t>Check that the expected files were written to disk: there should, at a minimum, be a coadded 2D image</w:t>
      </w:r>
      <w:r w:rsidR="00091841">
        <w:t xml:space="preserve"> (</w:t>
      </w:r>
      <w:r w:rsidR="00091841" w:rsidRPr="00091841">
        <w:rPr>
          <w:i/>
        </w:rPr>
        <w:t>COA</w:t>
      </w:r>
      <w:r w:rsidR="00091841">
        <w:t>)</w:t>
      </w:r>
      <w:r>
        <w:t xml:space="preserve"> and an extracted spectrum</w:t>
      </w:r>
      <w:r w:rsidR="00091841">
        <w:t xml:space="preserve"> (</w:t>
      </w:r>
      <w:r w:rsidR="00091841">
        <w:rPr>
          <w:i/>
        </w:rPr>
        <w:t>SPC</w:t>
      </w:r>
      <w:r w:rsidR="00091841">
        <w:t xml:space="preserve"> or </w:t>
      </w:r>
      <w:r w:rsidR="00091841">
        <w:rPr>
          <w:i/>
        </w:rPr>
        <w:t>CMB)</w:t>
      </w:r>
      <w:r>
        <w:t>.</w:t>
      </w:r>
    </w:p>
    <w:p w14:paraId="05BA06F5" w14:textId="42304FE3" w:rsidR="00091841" w:rsidRDefault="00091841" w:rsidP="008114E1">
      <w:pPr>
        <w:pStyle w:val="ListParagraph"/>
        <w:numPr>
          <w:ilvl w:val="0"/>
          <w:numId w:val="36"/>
        </w:numPr>
      </w:pPr>
      <w:r>
        <w:t>Look at the redu</w:t>
      </w:r>
      <w:r w:rsidR="008114E1">
        <w:t xml:space="preserve">ced image. </w:t>
      </w:r>
      <w:r>
        <w:t>Check that the distortion correction appears to have been calculated and applied correctly: order edges and spectral lines should appear to be aligned with the image columns and rows.</w:t>
      </w:r>
      <w:r w:rsidR="00153937">
        <w:t xml:space="preserve">  If they are not, there may be a problem with the flat or with the optical parameters </w:t>
      </w:r>
      <w:r w:rsidR="008E2BF8">
        <w:t>used</w:t>
      </w:r>
      <w:r w:rsidR="00153937">
        <w:t>.</w:t>
      </w:r>
    </w:p>
    <w:p w14:paraId="74985184" w14:textId="53682AE4" w:rsidR="00091841" w:rsidRDefault="00091841" w:rsidP="00323A6C">
      <w:pPr>
        <w:pStyle w:val="ListParagraph"/>
        <w:numPr>
          <w:ilvl w:val="0"/>
          <w:numId w:val="36"/>
        </w:numPr>
      </w:pPr>
      <w:r>
        <w:t xml:space="preserve">Look at the intermediate extracted spectra in </w:t>
      </w:r>
      <w:r>
        <w:rPr>
          <w:i/>
        </w:rPr>
        <w:t>xvspec</w:t>
      </w:r>
      <w:r>
        <w:t>.  The spectra from positive and negative apertures should look similar.  Spectra from separate observations of the same source in the same mode should look similar.</w:t>
      </w:r>
    </w:p>
    <w:p w14:paraId="2622E588" w14:textId="77777777" w:rsidR="008114E1" w:rsidRDefault="008114E1" w:rsidP="00323A6C">
      <w:pPr>
        <w:pStyle w:val="ListParagraph"/>
        <w:numPr>
          <w:ilvl w:val="0"/>
          <w:numId w:val="36"/>
        </w:numPr>
      </w:pPr>
      <w:r>
        <w:t xml:space="preserve">Compare the signal-to-noise in the extracted spectrum to the reduced image.  If the target seems bright in the reduced image, but the spectrum looks noisy, it may be that the aperture centers were not defined correctly.  </w:t>
      </w:r>
    </w:p>
    <w:p w14:paraId="13E36DFC" w14:textId="0115FC6A" w:rsidR="008114E1" w:rsidRDefault="008114E1" w:rsidP="00323A6C">
      <w:pPr>
        <w:pStyle w:val="ListParagraph"/>
        <w:numPr>
          <w:ilvl w:val="0"/>
          <w:numId w:val="36"/>
        </w:numPr>
      </w:pPr>
      <w:r>
        <w:t>Check the aperture parameters recorded in the pipeline output and in the output file headers.  The calculated aperture and PSF radii should have similar values for all apertures.  The aperture centers for each order should also be similar in cross-dispersed spectra.</w:t>
      </w:r>
    </w:p>
    <w:p w14:paraId="71E88A7E" w14:textId="36B126CD" w:rsidR="008114E1" w:rsidRDefault="008114E1" w:rsidP="00323A6C">
      <w:pPr>
        <w:pStyle w:val="ListParagraph"/>
        <w:numPr>
          <w:ilvl w:val="0"/>
          <w:numId w:val="36"/>
        </w:numPr>
      </w:pPr>
      <w:r>
        <w:t>Check the extracted spectra for excessive outliers.  Most bad pixels should be removed in the extraction process.</w:t>
      </w:r>
      <w:r w:rsidR="00B05E98">
        <w:t xml:space="preserve">  If they are not, it may be helpful to use the median spatial profile, or set the bad pixel threshold lower.</w:t>
      </w:r>
    </w:p>
    <w:p w14:paraId="744C2667" w14:textId="77777777" w:rsidR="00091841" w:rsidRDefault="00091841" w:rsidP="00091841"/>
    <w:p w14:paraId="28038606" w14:textId="77777777" w:rsidR="00091841" w:rsidRDefault="00091841" w:rsidP="00091841"/>
    <w:p w14:paraId="2A3955AB" w14:textId="77777777" w:rsidR="00091841" w:rsidRPr="00F12CD1" w:rsidRDefault="00091841" w:rsidP="00091841"/>
    <w:p w14:paraId="03D5FF53" w14:textId="77777777" w:rsidR="004A638E" w:rsidRPr="00CD487A" w:rsidRDefault="004A638E" w:rsidP="004A638E">
      <w:pPr>
        <w:tabs>
          <w:tab w:val="right" w:pos="9270"/>
        </w:tabs>
        <w:spacing w:after="120"/>
        <w:rPr>
          <w:rFonts w:cs="Arial"/>
          <w:szCs w:val="24"/>
        </w:rPr>
      </w:pPr>
      <w:r>
        <w:rPr>
          <w:rFonts w:cs="Arial"/>
          <w:szCs w:val="24"/>
        </w:rPr>
        <w:br w:type="page"/>
      </w:r>
    </w:p>
    <w:p w14:paraId="43B0B3E5" w14:textId="1ACC62F5" w:rsidR="004A638E" w:rsidRPr="00BE22E5" w:rsidRDefault="00AD7ABE" w:rsidP="00553F4E">
      <w:pPr>
        <w:pStyle w:val="Heading1"/>
        <w:rPr>
          <w:rFonts w:cs="Arial"/>
          <w:szCs w:val="24"/>
        </w:rPr>
      </w:pPr>
      <w:bookmarkStart w:id="100" w:name="_Toc279308473"/>
      <w:bookmarkStart w:id="101" w:name="_Toc315946967"/>
      <w:r>
        <w:t>Appendix A</w:t>
      </w:r>
      <w:r w:rsidR="004A638E">
        <w:t>: Sample configuration files</w:t>
      </w:r>
      <w:bookmarkEnd w:id="100"/>
      <w:bookmarkEnd w:id="101"/>
    </w:p>
    <w:p w14:paraId="65B67BCE" w14:textId="6E72DA60" w:rsidR="0033745D" w:rsidRDefault="00DC0A38" w:rsidP="00DC0A38">
      <w:pPr>
        <w:tabs>
          <w:tab w:val="right" w:pos="9270"/>
        </w:tabs>
        <w:spacing w:after="120"/>
        <w:rPr>
          <w:rFonts w:cs="Arial"/>
          <w:szCs w:val="24"/>
        </w:rPr>
      </w:pPr>
      <w:r>
        <w:rPr>
          <w:rFonts w:cs="Arial"/>
          <w:szCs w:val="24"/>
        </w:rPr>
        <w:t xml:space="preserve">Sample EXES configuration file, typically located in </w:t>
      </w:r>
      <w:r w:rsidRPr="00DC0A38">
        <w:rPr>
          <w:rFonts w:cs="Arial"/>
          <w:i/>
          <w:szCs w:val="24"/>
        </w:rPr>
        <w:t>exes/data/headerdef.dat</w:t>
      </w:r>
      <w:r>
        <w:rPr>
          <w:rFonts w:cs="Arial"/>
          <w:szCs w:val="24"/>
        </w:rPr>
        <w:t>.</w:t>
      </w:r>
      <w:r w:rsidR="0033745D">
        <w:rPr>
          <w:rFonts w:cs="Arial"/>
          <w:szCs w:val="24"/>
        </w:rPr>
        <w:t xml:space="preserve"> Values marked with a Y in the </w:t>
      </w:r>
      <w:r w:rsidR="0033745D">
        <w:rPr>
          <w:rFonts w:cs="Arial"/>
          <w:i/>
          <w:szCs w:val="24"/>
        </w:rPr>
        <w:t>reqd?</w:t>
      </w:r>
      <w:r w:rsidR="0033745D">
        <w:rPr>
          <w:rFonts w:cs="Arial"/>
          <w:szCs w:val="24"/>
        </w:rPr>
        <w:t xml:space="preserve"> column are keywords required to be present in input data.  They must meet the type and range requirements listed for grouping and data reduction to be successful.</w:t>
      </w:r>
    </w:p>
    <w:p w14:paraId="010A641E" w14:textId="77777777" w:rsidR="0033745D" w:rsidRPr="0033745D" w:rsidRDefault="0033745D" w:rsidP="00DC0A38">
      <w:pPr>
        <w:tabs>
          <w:tab w:val="right" w:pos="9270"/>
        </w:tabs>
        <w:spacing w:after="120"/>
        <w:rPr>
          <w:rFonts w:cs="Arial"/>
          <w:szCs w:val="24"/>
        </w:rPr>
      </w:pPr>
    </w:p>
    <w:p w14:paraId="046D3CA5"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w:t>
      </w:r>
    </w:p>
    <w:p w14:paraId="6DBC2E0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This table lists keywords, allowed values, and defaults for</w:t>
      </w:r>
    </w:p>
    <w:p w14:paraId="673EA33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all keywords to be written to output files.  Keywords</w:t>
      </w:r>
    </w:p>
    <w:p w14:paraId="6907C1A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required to be present in input files for correct data</w:t>
      </w:r>
    </w:p>
    <w:p w14:paraId="699D139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processing are marked with a 'Y'. A '.' in min, max, or enum</w:t>
      </w:r>
    </w:p>
    <w:p w14:paraId="4A062FB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means no requirement.  Some output keywords have defaults</w:t>
      </w:r>
    </w:p>
    <w:p w14:paraId="6A6297B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defined in other configuration files</w:t>
      </w:r>
    </w:p>
    <w:p w14:paraId="63622AF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w:t>
      </w:r>
    </w:p>
    <w:p w14:paraId="4816C1A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keyword  reqd?  default  type    min   max    enum</w:t>
      </w:r>
    </w:p>
    <w:p w14:paraId="2C1137C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w:t>
      </w:r>
    </w:p>
    <w:p w14:paraId="2B94D78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ADDTIME      N    -9999.   float   0.    .      .</w:t>
      </w:r>
    </w:p>
    <w:p w14:paraId="081C5B6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AIRSPEED     N    -9999.   float   .     .      .</w:t>
      </w:r>
    </w:p>
    <w:p w14:paraId="42EAB18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ALTI_END     Y    -9999.   float   0.    60000. .</w:t>
      </w:r>
    </w:p>
    <w:p w14:paraId="40A9ED6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ALTI_STA     Y    -9999.   float   0.    60000. .</w:t>
      </w:r>
    </w:p>
    <w:p w14:paraId="52053BF8"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AOR_ID       Y    UNKNOWN  string  .     .      .</w:t>
      </w:r>
    </w:p>
    <w:p w14:paraId="2DDA71B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AOT_ID       N    UNKNOWN  string  .     .      .</w:t>
      </w:r>
    </w:p>
    <w:p w14:paraId="304A0E9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BB_TEMP      Y    273.16   float   1     9999.  .</w:t>
      </w:r>
    </w:p>
    <w:p w14:paraId="241D9F4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BEAMTIME     N    0.0      float   .     .      .</w:t>
      </w:r>
    </w:p>
    <w:p w14:paraId="1F742F0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BOUNCE       N    0.0      float   .     .      .</w:t>
      </w:r>
    </w:p>
    <w:p w14:paraId="473CD6E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BPM          N    UNKNOWN  string  .     .      .</w:t>
      </w:r>
    </w:p>
    <w:p w14:paraId="040DB1C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BRL          N    -9999.   float   .     .      .</w:t>
      </w:r>
    </w:p>
    <w:p w14:paraId="1C696F1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CARDMODE     N    BLKSKY   string  .     .      NONE|BLK|SKY|SHINY|BLKSKY|BLKSHINY|BLKOBJ|OBJ</w:t>
      </w:r>
    </w:p>
    <w:p w14:paraId="13D88D3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CHOPPING     N    F        bool    .     .      .</w:t>
      </w:r>
    </w:p>
    <w:p w14:paraId="75AF57F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CLOUD        N    0.0      float   .     .      .</w:t>
      </w:r>
    </w:p>
    <w:p w14:paraId="62CE93C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CREATOR      N    UNKNOWN  string  .     .      .</w:t>
      </w:r>
    </w:p>
    <w:p w14:paraId="2A07BBE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CUMTIME      N    -9999.   float   0.    .      .</w:t>
      </w:r>
    </w:p>
    <w:p w14:paraId="05C0E79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DARKVAL      N    0.       float   0.    .      .</w:t>
      </w:r>
    </w:p>
    <w:p w14:paraId="548033D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DATAPATH     N    UNKNOWN  string  .     .      .</w:t>
      </w:r>
    </w:p>
    <w:p w14:paraId="55517F3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DATASRC      Y    UNKNOWN  string  .     .      ASTRO|CALIBRATION|LAB|TEST|OTHER|FIRSTPOINT</w:t>
      </w:r>
    </w:p>
    <w:p w14:paraId="328B59F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DATATYPE     N    UNKNOWN  string  .     .      IMAGE|SPECTRAL|OTHER</w:t>
      </w:r>
    </w:p>
    <w:p w14:paraId="27066C6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DATE         N    UNKNOWN  string  .     .      .</w:t>
      </w:r>
    </w:p>
    <w:p w14:paraId="3C78D2C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DATE-OBS     Y    UNKNOWN  string  .     .      .</w:t>
      </w:r>
    </w:p>
    <w:p w14:paraId="023AFAB5"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DEPLOY       N    UNKNOWN  string  .     .      .</w:t>
      </w:r>
    </w:p>
    <w:p w14:paraId="2BB0A02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DETECTOR     N    UNKNOWN  string  .     .      .</w:t>
      </w:r>
    </w:p>
    <w:p w14:paraId="31FC22E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DETROT       N    0.10     float   .     .      .</w:t>
      </w:r>
    </w:p>
    <w:p w14:paraId="30D3CDA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DETSEC       N    UNKNOWN  string  .     .      .</w:t>
      </w:r>
    </w:p>
    <w:p w14:paraId="4884B84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DETSIZE      N    UNKNOWN  string  .     .      .</w:t>
      </w:r>
    </w:p>
    <w:p w14:paraId="269DB83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DITHER       N    F        bool    .     .      .</w:t>
      </w:r>
    </w:p>
    <w:p w14:paraId="0BB0A93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DRKFILE      N    UNKNOWN  string  .     .      .</w:t>
      </w:r>
    </w:p>
    <w:p w14:paraId="135956C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DTHINDEX     N    -9999    int     .     .      .</w:t>
      </w:r>
    </w:p>
    <w:p w14:paraId="65633DC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DTHNPOS      N    -9999    int     .     .      .</w:t>
      </w:r>
    </w:p>
    <w:p w14:paraId="2B44DBB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DTHOFFS      N    -9999.   float   .     .      .</w:t>
      </w:r>
    </w:p>
    <w:p w14:paraId="0BAD198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DTHPATT      N    UNKNOWN  string  .     .      3-POINT|5-POINT|9-POINT|CUSTOM</w:t>
      </w:r>
    </w:p>
    <w:p w14:paraId="0ABA008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ECHELLE      Y    60.0     float   -35.  70.    .</w:t>
      </w:r>
    </w:p>
    <w:p w14:paraId="1CB4024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ECTPAT       Y    UNKNOWN  string  .     .      .</w:t>
      </w:r>
    </w:p>
    <w:p w14:paraId="40C75A1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EFL          N    -9999.   float   .     .      .</w:t>
      </w:r>
    </w:p>
    <w:p w14:paraId="3AD731F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EFL0         N    -9999.   float   .     .      .</w:t>
      </w:r>
    </w:p>
    <w:p w14:paraId="6CA3B66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EPERADU      Y    75.0     float   1.    9999.  .</w:t>
      </w:r>
    </w:p>
    <w:p w14:paraId="5F987A2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EQUINOX      N    -9999.   float   .     .      .</w:t>
      </w:r>
    </w:p>
    <w:p w14:paraId="779439E8"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EXCLUDE      N    None     string  .     .      .</w:t>
      </w:r>
    </w:p>
    <w:p w14:paraId="0C7E7B8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EXPTIME      N    -9999.   float   0.    .      .</w:t>
      </w:r>
    </w:p>
    <w:p w14:paraId="6B54F86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FBC-STAT     N    UNKNOWN  string  .     .      FBC_OFF|FBC_QS|FBC_DY|FBC_ON</w:t>
      </w:r>
    </w:p>
    <w:p w14:paraId="35C9660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FDATE        N    0.0      float   0.    9999.  .</w:t>
      </w:r>
    </w:p>
    <w:p w14:paraId="0A5BC46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FILENAME     Y    UNKNOWN  string  .     .      .</w:t>
      </w:r>
    </w:p>
    <w:p w14:paraId="7D8B780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FILEREV      N    UNKNOWN  string  .     .      .</w:t>
      </w:r>
    </w:p>
    <w:p w14:paraId="6A890DC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FLIGHTLG     N    UNKNOWN  string  .     .      .</w:t>
      </w:r>
    </w:p>
    <w:p w14:paraId="26E30FD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FOCUS_EN     N    -9999.   float   -5000 5000   .</w:t>
      </w:r>
    </w:p>
    <w:p w14:paraId="6FE2B46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FOCUS_ST     N    -9999.   float   -5000 5000   .</w:t>
      </w:r>
    </w:p>
    <w:p w14:paraId="6730517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FRAMETIM     Y    1.0      float   0.    9999.  .</w:t>
      </w:r>
    </w:p>
    <w:p w14:paraId="43B3733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GRATANGL     N    0.0      float   -360. 360.   .</w:t>
      </w:r>
    </w:p>
    <w:p w14:paraId="5658DFE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GRDSPEED     N    -9999.   float   .     .      .</w:t>
      </w:r>
    </w:p>
    <w:p w14:paraId="2A92543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HEADING      N    -9999.   float   .     .      .</w:t>
      </w:r>
    </w:p>
    <w:p w14:paraId="4AB6B89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HEADSTAT     N    UNKNOWN  string  .     .      ORIGINAL|UNKNOWN|CORRECTED|ERROR</w:t>
      </w:r>
    </w:p>
    <w:p w14:paraId="5ED58D6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HRDGR        N    0.7588   float   .     .      .</w:t>
      </w:r>
    </w:p>
    <w:p w14:paraId="419E292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HRFL         N    -9999.   float   .     .      .</w:t>
      </w:r>
    </w:p>
    <w:p w14:paraId="6B9E296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HRFL0        N    -9999.   float   .     .      .</w:t>
      </w:r>
    </w:p>
    <w:p w14:paraId="2DA7BCB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HRG          N    -0.015   float   .     .      .</w:t>
      </w:r>
    </w:p>
    <w:p w14:paraId="16FED5C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HRR          N    9.8      float   0.    9999.  .</w:t>
      </w:r>
    </w:p>
    <w:p w14:paraId="495CEAD8"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IMAGEID      N    -9999    int     0     .      .</w:t>
      </w:r>
    </w:p>
    <w:p w14:paraId="0CAA445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INSTCFG      Y    UNKNOWN  string  .     .      HI-MED|MED|HI-LO|LO|CAM|PUP|HIMED|HILOW|LOW|CAMERA|HIGH_MED|HIGH_LOW|MEDIUM|HIGH-MED|HIGH-LOW</w:t>
      </w:r>
    </w:p>
    <w:p w14:paraId="7B0CE90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INSTMODE     Y    UNKNOWN  string  .     .      STARE|NOD_ON_SLIT|NOD_OFF_SLIT|MAP</w:t>
      </w:r>
    </w:p>
    <w:p w14:paraId="3955154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INSTRUME     Y    EXES     string  .     .      EXES|TEXES</w:t>
      </w:r>
    </w:p>
    <w:p w14:paraId="101D126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KROT         N    -9999.   float   .     .      .</w:t>
      </w:r>
    </w:p>
    <w:p w14:paraId="46574D8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KWDICT       N    UNKNOWN  string  .     .      .</w:t>
      </w:r>
    </w:p>
    <w:p w14:paraId="1E45637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LASTREW      N    UNKNOWN  string  .     .      .</w:t>
      </w:r>
    </w:p>
    <w:p w14:paraId="6706CED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LAT_END      N    -9999.   float   .     .      .</w:t>
      </w:r>
    </w:p>
    <w:p w14:paraId="0B3AB1F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LAT_STA      N    -9999.   float   .     .      .</w:t>
      </w:r>
    </w:p>
    <w:p w14:paraId="65C9A3E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LINFILE      N    UNKNOWN  string  .     .      .</w:t>
      </w:r>
    </w:p>
    <w:p w14:paraId="03A27D1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LO_LIM       N    0.0      float   .     .      .</w:t>
      </w:r>
    </w:p>
    <w:p w14:paraId="0BA675F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LON_END      N    -9999.   float   .     .      .</w:t>
      </w:r>
    </w:p>
    <w:p w14:paraId="0C092415"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LON_STA      N    -9999.   float   .     .      .</w:t>
      </w:r>
    </w:p>
    <w:p w14:paraId="55BA03C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MAPCRSYS     N    UNKNOWN  string  .     .      EQUATORIAL|GALACTIC|ECLIPTIC|USER</w:t>
      </w:r>
    </w:p>
    <w:p w14:paraId="5C30EF4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MAPINTX      N    -9999.   float   .     .      .</w:t>
      </w:r>
    </w:p>
    <w:p w14:paraId="5C58FAF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MAPINTY      N    -9999.   float   .     .      .</w:t>
      </w:r>
    </w:p>
    <w:p w14:paraId="5C9FE29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MAPNXPOS     N    -9999    int     .     .      .</w:t>
      </w:r>
    </w:p>
    <w:p w14:paraId="7CC3A78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MAPNYPOS     N    -9999    int     .     .      .</w:t>
      </w:r>
    </w:p>
    <w:p w14:paraId="78FF7BA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MAPPING      N    F        bool    .     .      .</w:t>
      </w:r>
    </w:p>
    <w:p w14:paraId="7C378EC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MCCSMODE     N    UNKNOWN  string  .     .      .</w:t>
      </w:r>
    </w:p>
    <w:p w14:paraId="7A6C814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MISSN-ID     Y    UNKNOWN  string  .     .      .</w:t>
      </w:r>
    </w:p>
    <w:p w14:paraId="2FA7F0F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NBELOW       N    -9999    int     0     .      .</w:t>
      </w:r>
    </w:p>
    <w:p w14:paraId="58D4C0F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NEXP         N    -9999    int     1     .      .</w:t>
      </w:r>
    </w:p>
    <w:p w14:paraId="74FAF61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NFRAME       N    -9999    int     1     .      .</w:t>
      </w:r>
    </w:p>
    <w:p w14:paraId="5AC03CC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NINT         Y    1        int     1     .      .</w:t>
      </w:r>
    </w:p>
    <w:p w14:paraId="1BE794F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NODAMP       N    -9999.   float   .     .      .</w:t>
      </w:r>
    </w:p>
    <w:p w14:paraId="1E4A0A2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NODANGLE     N    -9999.   float   -180  180    .</w:t>
      </w:r>
    </w:p>
    <w:p w14:paraId="1973D515"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NODBEAM      N    UNKNOWN  string  .     .      .</w:t>
      </w:r>
    </w:p>
    <w:p w14:paraId="0BC23D7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NODCRSYS     N    UNKNOWN  string  .     .      ERF|ECRF|GALRF|TARF|FPIRF|FFIRF|WFIRF|SIRF|USER</w:t>
      </w:r>
    </w:p>
    <w:p w14:paraId="35BD49A9"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NODDING      N    F        bool    .     .      .</w:t>
      </w:r>
    </w:p>
    <w:p w14:paraId="39BFB82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NODN         N    -9999    int     .     .      .</w:t>
      </w:r>
    </w:p>
    <w:p w14:paraId="0B088F4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NODPATT      N    UNKNOWN  string  .     .      ABBA|AB|CUSTOM</w:t>
      </w:r>
    </w:p>
    <w:p w14:paraId="626C7758"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NODSETL      N    -9999.   float   .     .      .</w:t>
      </w:r>
    </w:p>
    <w:p w14:paraId="762B56C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NODSTYLE     N    UNKNOWN  string  .     .      NMC|NPC|C2NC2|CUSTOM</w:t>
      </w:r>
    </w:p>
    <w:p w14:paraId="77AD6BD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NODTIME      N    -9999.   float   .     .      .</w:t>
      </w:r>
    </w:p>
    <w:p w14:paraId="530EAC4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NORDERS      N    -9999    int     0     9999   .</w:t>
      </w:r>
    </w:p>
    <w:p w14:paraId="74F53C1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NSPAT        N    1024     int     0     1025   .</w:t>
      </w:r>
    </w:p>
    <w:p w14:paraId="7F1060E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 xml:space="preserve">NSPEC  </w:t>
      </w:r>
      <w:r w:rsidRPr="00E670CF">
        <w:rPr>
          <w:rFonts w:ascii="Consolas" w:hAnsi="Consolas" w:cs="Arial"/>
          <w:sz w:val="20"/>
        </w:rPr>
        <w:tab/>
        <w:t xml:space="preserve">     N    1024     int     0     1025   .</w:t>
      </w:r>
    </w:p>
    <w:p w14:paraId="326270A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NSUM         N    1        int     0     9999   .</w:t>
      </w:r>
    </w:p>
    <w:p w14:paraId="0587D44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NT           N    1024     int     0     1024   .</w:t>
      </w:r>
    </w:p>
    <w:p w14:paraId="46E7E1C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OBJECT       Y    UNKNOWN  string  .     .      .</w:t>
      </w:r>
    </w:p>
    <w:p w14:paraId="48CCEF99"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OBS_ID       Y    UNKNOWN  string  .     .      .</w:t>
      </w:r>
    </w:p>
    <w:p w14:paraId="7910A0C9"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OBSDEC       N    UNKNOWN  string  .     .      .</w:t>
      </w:r>
    </w:p>
    <w:p w14:paraId="0DF547E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OBSERVER     N    UNKNOWN  string  .     .      .</w:t>
      </w:r>
    </w:p>
    <w:p w14:paraId="15D4B07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OBSRA        N    UNKNOWN  string  .     .      .</w:t>
      </w:r>
    </w:p>
    <w:p w14:paraId="1B8220D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OBSTYPE      Y    UNKNOWN  string  .     .      OBJECT|STANDARD_FLUX|STANDARD_TELLURIC|LAMP|FLAT|DARK|BIAS|SKY</w:t>
      </w:r>
    </w:p>
    <w:p w14:paraId="6A31C11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OMEGAP       N    -9999.   float   .     .      .</w:t>
      </w:r>
    </w:p>
    <w:p w14:paraId="11CAC23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OPERATOR     N    UNKNOWN  string  .     .      .</w:t>
      </w:r>
    </w:p>
    <w:p w14:paraId="2A8A814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ORDR_B       N    UNKNOWN  string  .     .      .</w:t>
      </w:r>
    </w:p>
    <w:p w14:paraId="1E8ED9A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ORDR_E       N    UNKNOWN  string  .     .      .</w:t>
      </w:r>
    </w:p>
    <w:p w14:paraId="69400F5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ORDR_S       N    UNKNOWN  string  .     .      .</w:t>
      </w:r>
    </w:p>
    <w:p w14:paraId="59986CB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ORDR_T       N    UNKNOWN  string  .     .      .</w:t>
      </w:r>
    </w:p>
    <w:p w14:paraId="4790987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ORIGIN       N    UNKNOWN  string  .     .      .</w:t>
      </w:r>
    </w:p>
    <w:p w14:paraId="11357568"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OTPAT        Y    UNKNOWN  string  .     .      .</w:t>
      </w:r>
    </w:p>
    <w:p w14:paraId="4AE5D36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PAGAIN       Y    1.0      float   0.    9999.  .</w:t>
      </w:r>
    </w:p>
    <w:p w14:paraId="6DEBC7D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PINHOLE      N    0        int     -1    2      .</w:t>
      </w:r>
    </w:p>
    <w:p w14:paraId="095F8B5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PIPELINE     N    UNKNOWN  string  .     .      .</w:t>
      </w:r>
    </w:p>
    <w:p w14:paraId="3171F7B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PIPEVERS     N    UNKNOWN  string  .     .      .</w:t>
      </w:r>
    </w:p>
    <w:p w14:paraId="7C387F77"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PIXELWD      N    0.0025   float   0.    9999.  .</w:t>
      </w:r>
    </w:p>
    <w:p w14:paraId="1E7EF89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PIXSCAL      N    -9999.   float   .     .      .</w:t>
      </w:r>
    </w:p>
    <w:p w14:paraId="08134BD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PKGPATH      N    UNKNOWN  string  .     .      .</w:t>
      </w:r>
    </w:p>
    <w:p w14:paraId="675042A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PLANID       Y    UNKNOWN  string  .     .      .</w:t>
      </w:r>
    </w:p>
    <w:p w14:paraId="0D1AD81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PLTSCALE     N    -9999.   float   .     .      .</w:t>
      </w:r>
    </w:p>
    <w:p w14:paraId="59DFC94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PROCSTAT     Y    UNKNOWN  string  .     .      .</w:t>
      </w:r>
    </w:p>
    <w:p w14:paraId="7938D4F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PRODTYPE     N    UNKNOWN  string  .     .      .</w:t>
      </w:r>
    </w:p>
    <w:p w14:paraId="144E3E4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READNOIS     N    30.      float   0.    9999.  .</w:t>
      </w:r>
    </w:p>
    <w:p w14:paraId="18B8E98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RESOLUN      N    -9999.   float   .     .      .</w:t>
      </w:r>
    </w:p>
    <w:p w14:paraId="08E322C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SATVAL       N    16000.   float   0.    65536  .</w:t>
      </w:r>
    </w:p>
    <w:p w14:paraId="0CB909A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SCANNING     N    F        bool    .     .      .</w:t>
      </w:r>
    </w:p>
    <w:p w14:paraId="31B30BD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SDEG         Y    180.     float   -45.  405.   .</w:t>
      </w:r>
    </w:p>
    <w:p w14:paraId="3CDA8409"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SIBS_X       N    -9999    int     .     .      .</w:t>
      </w:r>
    </w:p>
    <w:p w14:paraId="26081EF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SIBS_Y       N    -9999    int     .     .      .</w:t>
      </w:r>
    </w:p>
    <w:p w14:paraId="2097DCF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SLIT         Y    UNKNOWN  string  .     .      .</w:t>
      </w:r>
    </w:p>
    <w:p w14:paraId="7D03D7C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SLITOFF      N    -0.3     float   .     .      .</w:t>
      </w:r>
    </w:p>
    <w:p w14:paraId="1779B90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SLITROT      N    -9999.   float   .     .      .</w:t>
      </w:r>
    </w:p>
    <w:p w14:paraId="33BCCD6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SLITVAL      N    -9999.   float   .     .      .</w:t>
      </w:r>
    </w:p>
    <w:p w14:paraId="6D211CF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SLITWID      N    -9999.   float   .     .      .</w:t>
      </w:r>
    </w:p>
    <w:p w14:paraId="2A623309"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SPACING      N    -9999.   float   .     .      .</w:t>
      </w:r>
    </w:p>
    <w:p w14:paraId="144CB65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SPECTEL1     Y    UNKNOWN  string  .     .      .</w:t>
      </w:r>
    </w:p>
    <w:p w14:paraId="5DFCDC4F"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SPECTEL2     Y    UNKNOWN  string  .     .      .</w:t>
      </w:r>
    </w:p>
    <w:p w14:paraId="489CAA5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SPIKEFAC     N    20.0     float   0.    9999.  .</w:t>
      </w:r>
    </w:p>
    <w:p w14:paraId="3D3F140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SRCTYPE      Y    UNKNOWN  string  .     .      POINT_SOURCE|EXTENDED_SOURCE|OTHER|UNKNOWN</w:t>
      </w:r>
    </w:p>
    <w:p w14:paraId="37EF731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STDFAC       N    20.0     float   0.    9999.  .</w:t>
      </w:r>
    </w:p>
    <w:p w14:paraId="781FBF9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SUBARRNO     N    -9999    int     .     .      .</w:t>
      </w:r>
    </w:p>
    <w:p w14:paraId="75066D4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TELCONF      N    UNKNOWN  string  .     .      .</w:t>
      </w:r>
    </w:p>
    <w:p w14:paraId="129A4FA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TELEL        N    -9999.   float   0.    90.    .</w:t>
      </w:r>
    </w:p>
    <w:p w14:paraId="44ED6E1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TELEQUI      N    UNKNOWN  string  .     .      .</w:t>
      </w:r>
    </w:p>
    <w:p w14:paraId="63A52E5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TELESCOP     N    UNKNOWN  string  .     .      .</w:t>
      </w:r>
    </w:p>
    <w:p w14:paraId="52EF8C1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TELDEC       N    UNKNOWN  string  .     .      .</w:t>
      </w:r>
    </w:p>
    <w:p w14:paraId="4ADED31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TELLOS       N    -9999.   float   -180  180    .</w:t>
      </w:r>
    </w:p>
    <w:p w14:paraId="615590D8"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TELRA        N    UNKNOWN  string  .     .      .</w:t>
      </w:r>
    </w:p>
    <w:p w14:paraId="2AA286BC"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TELVPA       N    -9999.   float   0.    360.   .</w:t>
      </w:r>
    </w:p>
    <w:p w14:paraId="3817B31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TELXEL       N    -9999.   float   -90.  90.    .</w:t>
      </w:r>
    </w:p>
    <w:p w14:paraId="003E363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TEMP_OUT     N    -9999.   float   .     .      .</w:t>
      </w:r>
    </w:p>
    <w:p w14:paraId="6DB208E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TEMPPRI1     N    -9999.   float   -273. .      .</w:t>
      </w:r>
    </w:p>
    <w:p w14:paraId="620BB57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TEMPPRI2     N    -9999.   float   -273. .      .</w:t>
      </w:r>
    </w:p>
    <w:p w14:paraId="763CBB7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TEMPPRI3     N    -9999.   float   -273. .      .</w:t>
      </w:r>
    </w:p>
    <w:p w14:paraId="12F1ABE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TEMPSEC1     N    -9999.   float   .     .      .</w:t>
      </w:r>
    </w:p>
    <w:p w14:paraId="5C5BF88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THRFAC       N    0.5      float   0.    1.001  .</w:t>
      </w:r>
    </w:p>
    <w:p w14:paraId="4F597349"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TORTMODE     N    CARD     string  .     .      NONE|OBJ|CARD</w:t>
      </w:r>
    </w:p>
    <w:p w14:paraId="35A88C1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TRACERR      N    F        bool    .     .      .</w:t>
      </w:r>
    </w:p>
    <w:p w14:paraId="1E14112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TRACKANG     N    -9999.   float   .     .      .</w:t>
      </w:r>
    </w:p>
    <w:p w14:paraId="02E2A5C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TRACMODE     N    UNKNOWN  string  .     .      OFF|CENTROID|ROF|LIMB|OFFSET|ROF+OFFSET|CENTROID+INERTIAL|ROF+INERTIAL|OFFSET+INERTIAL|ROF+OFFSET+INERTIAL</w:t>
      </w:r>
    </w:p>
    <w:p w14:paraId="4BFE043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TRASH        N    100.0    float   .     .      .</w:t>
      </w:r>
    </w:p>
    <w:p w14:paraId="6AF41AF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TSC-STAT     N    UNKNOWN  string  .     .      .</w:t>
      </w:r>
    </w:p>
    <w:p w14:paraId="31BBE2B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UP_LIM       N    11000.0  float   .     .      .</w:t>
      </w:r>
    </w:p>
    <w:p w14:paraId="0FF5E7CB"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UTCSTART     N    UNKNOWN  string  .     .      .</w:t>
      </w:r>
    </w:p>
    <w:p w14:paraId="67CA11A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UTCEND       N    UNKNOWN  string  .     .      .</w:t>
      </w:r>
    </w:p>
    <w:p w14:paraId="4E13919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WAVENO0      Y    0.0      double  0.    .      .</w:t>
      </w:r>
    </w:p>
    <w:p w14:paraId="5FC49BCD"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WNO0         N    -9999.   double  0.    .      .</w:t>
      </w:r>
    </w:p>
    <w:p w14:paraId="1499FACA"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WVZ_END      N    -9999.   float   0.    .      .</w:t>
      </w:r>
    </w:p>
    <w:p w14:paraId="7236DFC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WVZ_STA      N    -9999.   float   0.    .      .</w:t>
      </w:r>
    </w:p>
    <w:p w14:paraId="3E332783"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X0BRL        N    -9999.   float   .     .      .</w:t>
      </w:r>
    </w:p>
    <w:p w14:paraId="4B7FA72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XD0          N    0.0      float   .     .      .</w:t>
      </w:r>
    </w:p>
    <w:p w14:paraId="7B3D5A56"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XDDELTA      N    0.0235   float   .     .      .</w:t>
      </w:r>
    </w:p>
    <w:p w14:paraId="7BBF9225"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XDDGR        N    -9999.   float   .     .      .</w:t>
      </w:r>
    </w:p>
    <w:p w14:paraId="7F568DD9"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XDFL         N    -9999.   float   .     .      .</w:t>
      </w:r>
    </w:p>
    <w:p w14:paraId="368CBA24"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XDFL0        N    -9999.   float   .     .      .</w:t>
      </w:r>
    </w:p>
    <w:p w14:paraId="4FCDB7BE"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XDG          N     0.033   float   .     .      .</w:t>
      </w:r>
    </w:p>
    <w:p w14:paraId="220EC48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XDLRDGR      N    0.001328 float   .     .      .</w:t>
      </w:r>
    </w:p>
    <w:p w14:paraId="2B95192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XDMRDGR      N    0.003151 float   .     .      .</w:t>
      </w:r>
    </w:p>
    <w:p w14:paraId="11F1A410"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XDR          N    -9999.   float   .     .      .</w:t>
      </w:r>
    </w:p>
    <w:p w14:paraId="7E2FBF9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XORDER1      N    0.0      float   0.    1024   .</w:t>
      </w:r>
    </w:p>
    <w:p w14:paraId="08D52201"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Y0BRL        N    -9999.   float   .     .      .</w:t>
      </w:r>
    </w:p>
    <w:p w14:paraId="73862B7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ZA_END       Y    -9999.   float   0.    90.    .</w:t>
      </w:r>
    </w:p>
    <w:p w14:paraId="7D3D9F42" w14:textId="77777777" w:rsidR="00E670CF" w:rsidRPr="00E670CF" w:rsidRDefault="00E670CF" w:rsidP="00E9721A">
      <w:pPr>
        <w:tabs>
          <w:tab w:val="right" w:pos="9270"/>
        </w:tabs>
        <w:spacing w:after="120"/>
        <w:contextualSpacing/>
        <w:rPr>
          <w:rFonts w:ascii="Consolas" w:hAnsi="Consolas" w:cs="Arial"/>
          <w:sz w:val="20"/>
        </w:rPr>
      </w:pPr>
      <w:r w:rsidRPr="00E670CF">
        <w:rPr>
          <w:rFonts w:ascii="Consolas" w:hAnsi="Consolas" w:cs="Arial"/>
          <w:sz w:val="20"/>
        </w:rPr>
        <w:t>ZA_START     Y    -9999.   float   0.    90.    .</w:t>
      </w:r>
    </w:p>
    <w:p w14:paraId="4721CCC3" w14:textId="504125BA" w:rsidR="00516333" w:rsidRDefault="00516333" w:rsidP="00E9721A">
      <w:pPr>
        <w:tabs>
          <w:tab w:val="right" w:pos="9270"/>
        </w:tabs>
        <w:spacing w:after="120"/>
        <w:rPr>
          <w:rFonts w:cs="Arial"/>
          <w:szCs w:val="24"/>
        </w:rPr>
      </w:pPr>
    </w:p>
    <w:p w14:paraId="7AEABBFF" w14:textId="1A3B1D60" w:rsidR="00B72482" w:rsidRDefault="00B72482">
      <w:pPr>
        <w:rPr>
          <w:rFonts w:cs="Arial"/>
          <w:szCs w:val="24"/>
        </w:rPr>
      </w:pPr>
      <w:r>
        <w:rPr>
          <w:rFonts w:cs="Arial"/>
          <w:szCs w:val="24"/>
        </w:rPr>
        <w:br w:type="page"/>
      </w:r>
    </w:p>
    <w:p w14:paraId="5B0DA312" w14:textId="2C92D132" w:rsidR="00B72482" w:rsidRDefault="00B72482" w:rsidP="004A638E">
      <w:pPr>
        <w:tabs>
          <w:tab w:val="right" w:pos="9270"/>
        </w:tabs>
        <w:spacing w:after="120"/>
        <w:rPr>
          <w:rFonts w:cs="Arial"/>
          <w:szCs w:val="24"/>
        </w:rPr>
      </w:pPr>
      <w:r>
        <w:rPr>
          <w:rFonts w:cs="Arial"/>
          <w:szCs w:val="24"/>
        </w:rPr>
        <w:t xml:space="preserve">Sample FSpextool instrument configuration file, usually located at </w:t>
      </w:r>
      <w:r>
        <w:rPr>
          <w:rFonts w:cs="Arial"/>
          <w:i/>
          <w:szCs w:val="24"/>
        </w:rPr>
        <w:t>fspextool/Instruments/EXES/Data/EXES.dat</w:t>
      </w:r>
      <w:r>
        <w:rPr>
          <w:rFonts w:cs="Arial"/>
          <w:szCs w:val="24"/>
        </w:rPr>
        <w:t>.</w:t>
      </w:r>
    </w:p>
    <w:p w14:paraId="1770296F" w14:textId="77777777" w:rsidR="00A179F6" w:rsidRDefault="00A179F6" w:rsidP="004A638E">
      <w:pPr>
        <w:tabs>
          <w:tab w:val="right" w:pos="9270"/>
        </w:tabs>
        <w:spacing w:after="120"/>
        <w:rPr>
          <w:rFonts w:cs="Arial"/>
          <w:szCs w:val="24"/>
        </w:rPr>
      </w:pPr>
    </w:p>
    <w:p w14:paraId="77F5E0B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2EBB8CB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Generated by M. Clarke, Jan. 2014</w:t>
      </w:r>
    </w:p>
    <w:p w14:paraId="6C127BE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1C295AC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This is the calibration file for the EXES spectrograph on SOFIA.</w:t>
      </w:r>
    </w:p>
    <w:p w14:paraId="798CBEA3"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Note the values must be in the correct order, but can have any number of </w:t>
      </w:r>
    </w:p>
    <w:p w14:paraId="277A697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spaces/comments between them.</w:t>
      </w:r>
    </w:p>
    <w:p w14:paraId="1E2C52E5"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2574E72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10D53D8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5FA55261"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INSTRUMENT=EXES</w:t>
      </w:r>
    </w:p>
    <w:p w14:paraId="64564F3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NCOLS=1024</w:t>
      </w:r>
    </w:p>
    <w:p w14:paraId="5E2AEEF7"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NROWS=1024</w:t>
      </w:r>
    </w:p>
    <w:p w14:paraId="301E53B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STDIMAGE=1024</w:t>
      </w:r>
    </w:p>
    <w:p w14:paraId="167E9975"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PLOTWINSIZE=700 512</w:t>
      </w:r>
    </w:p>
    <w:p w14:paraId="11D1C84B"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FILENAME=FILENAME</w:t>
      </w:r>
    </w:p>
    <w:p w14:paraId="37FD8DD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EXPTIME=EXPTIME</w:t>
      </w:r>
    </w:p>
    <w:p w14:paraId="1537F5A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TIME=TIME_OBS</w:t>
      </w:r>
    </w:p>
    <w:p w14:paraId="1ED710F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POSANGLE=None</w:t>
      </w:r>
    </w:p>
    <w:p w14:paraId="3BB351D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HA=None</w:t>
      </w:r>
    </w:p>
    <w:p w14:paraId="6956703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AIRMASS=None</w:t>
      </w:r>
    </w:p>
    <w:p w14:paraId="341C4ED7"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NINT=4</w:t>
      </w:r>
    </w:p>
    <w:p w14:paraId="3D096BEB"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BADPIXMASK=bpm.fits</w:t>
      </w:r>
    </w:p>
    <w:p w14:paraId="2D7DD9B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5016C016"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%CAL BASE</w:t>
      </w:r>
    </w:p>
    <w:p w14:paraId="13D3EE1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44611FD3"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CALMODULE=mc_exescals1d</w:t>
      </w:r>
    </w:p>
    <w:p w14:paraId="5D0EC215"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1A389711"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%FILE READ MODE</w:t>
      </w:r>
    </w:p>
    <w:p w14:paraId="08082F3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3D06E6E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FILEREADMODE=Filename</w:t>
      </w:r>
    </w:p>
    <w:p w14:paraId="4CD51B09"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IPREFIX=F</w:t>
      </w:r>
    </w:p>
    <w:p w14:paraId="267B106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OPREFIX=r</w:t>
      </w:r>
    </w:p>
    <w:p w14:paraId="5A31C52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SUFFIX=*.fits*</w:t>
      </w:r>
    </w:p>
    <w:p w14:paraId="4264E1F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FITSREADPROGRAM=mc_readexesfits</w:t>
      </w:r>
    </w:p>
    <w:p w14:paraId="333DFCE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HEADCOMBPROGRAM=mc_exesdcshdr</w:t>
      </w:r>
    </w:p>
    <w:p w14:paraId="6C1AFB0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YUNITS=erg/s/cm2/sr/cm-1</w:t>
      </w:r>
    </w:p>
    <w:p w14:paraId="621D640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YTITLE=I (erg/s/cm!u2!n/sr/cm!u-1!n)</w:t>
      </w:r>
    </w:p>
    <w:p w14:paraId="1C945A8F"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XUNITS=cm-1</w:t>
      </w:r>
    </w:p>
    <w:p w14:paraId="0262E1E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XTITLE=Wavenumber (cm!u-1!n)</w:t>
      </w:r>
    </w:p>
    <w:p w14:paraId="2680955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2DECDB5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Reduction Mode</w:t>
      </w:r>
    </w:p>
    <w:p w14:paraId="72A812DD"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34E89C33"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REDUCTIONMODE=A</w:t>
      </w:r>
    </w:p>
    <w:p w14:paraId="5ABD2A5D"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260F29D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Combine Base Information</w:t>
      </w:r>
    </w:p>
    <w:p w14:paraId="2EC436A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38727F7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COMBMODE=A</w:t>
      </w:r>
    </w:p>
    <w:p w14:paraId="1B8FB771"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COMBSTAT=Median (Median Error)</w:t>
      </w:r>
    </w:p>
    <w:p w14:paraId="737D3606"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COMBTHRESH=8.0</w:t>
      </w:r>
    </w:p>
    <w:p w14:paraId="258E8B6D"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COMBODIR=proc/</w:t>
      </w:r>
    </w:p>
    <w:p w14:paraId="6887A931"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3772996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Sky Base Information</w:t>
      </w:r>
    </w:p>
    <w:p w14:paraId="42743E77"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008D3599"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SKYSTAT=Robust Weighted Mean</w:t>
      </w:r>
    </w:p>
    <w:p w14:paraId="444DE44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SKYTHRESH=8.0</w:t>
      </w:r>
    </w:p>
    <w:p w14:paraId="7B3C673D"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575191D6"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Profile Parameters</w:t>
      </w:r>
    </w:p>
    <w:p w14:paraId="6F54903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1A2C6C4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YBUFFER=2</w:t>
      </w:r>
    </w:p>
    <w:p w14:paraId="3543074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OVERSAMP=1</w:t>
      </w:r>
    </w:p>
    <w:p w14:paraId="677A478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ATMOSTHRESH=0</w:t>
      </w:r>
    </w:p>
    <w:p w14:paraId="59176DC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72DBFDD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Point Source Base</w:t>
      </w:r>
    </w:p>
    <w:p w14:paraId="7CA59C3B"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78678B2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PSNAPS=2</w:t>
      </w:r>
    </w:p>
    <w:p w14:paraId="3751490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PSPSFRAD=9.0</w:t>
      </w:r>
    </w:p>
    <w:p w14:paraId="446B7BD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PSAPRAD=3.0</w:t>
      </w:r>
    </w:p>
    <w:p w14:paraId="6A7BC3D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PSBGSUB=1</w:t>
      </w:r>
    </w:p>
    <w:p w14:paraId="291436C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PSBGSTART=9.0</w:t>
      </w:r>
    </w:p>
    <w:p w14:paraId="0785D12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PSBGWIDTH=10</w:t>
      </w:r>
    </w:p>
    <w:p w14:paraId="33B47CE3"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PSBGDEG=0</w:t>
      </w:r>
    </w:p>
    <w:p w14:paraId="2E27D626"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PSBGMULT=2.0</w:t>
      </w:r>
    </w:p>
    <w:p w14:paraId="494F46C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015BD58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Extended Source Base</w:t>
      </w:r>
    </w:p>
    <w:p w14:paraId="3B1B789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27EDAC1F"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XSBGSUB=1</w:t>
      </w:r>
    </w:p>
    <w:p w14:paraId="63F0E4D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XSBG=0-9,24-36,54-60</w:t>
      </w:r>
    </w:p>
    <w:p w14:paraId="2B882C87"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XSBGDEG=0</w:t>
      </w:r>
    </w:p>
    <w:p w14:paraId="22210CC3"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68F366E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Additional processing base</w:t>
      </w:r>
    </w:p>
    <w:p w14:paraId="5CBEE855"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22E3E4DD"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ADDLMODULE=None</w:t>
      </w:r>
    </w:p>
    <w:p w14:paraId="1BCFBFE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0C022E61"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%Other Base Parameters</w:t>
      </w:r>
    </w:p>
    <w:p w14:paraId="4ABA05D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5D7E272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TRACEDEG=2</w:t>
      </w:r>
    </w:p>
    <w:p w14:paraId="4BB1B3AD"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TRACESTEP=7</w:t>
      </w:r>
    </w:p>
    <w:p w14:paraId="7B46D4E0"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TRACESUMAP=7</w:t>
      </w:r>
    </w:p>
    <w:p w14:paraId="67619E31"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TRACESIGTHRESH=1</w:t>
      </w:r>
    </w:p>
    <w:p w14:paraId="26FEB1B7"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TRACEWINTHRESH=5</w:t>
      </w:r>
    </w:p>
    <w:p w14:paraId="13F4933F"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BADPIXELTHRESH=7</w:t>
      </w:r>
    </w:p>
    <w:p w14:paraId="28C1A29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PLOTSATURATEDPIXELS=0</w:t>
      </w:r>
    </w:p>
    <w:p w14:paraId="2787585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SATURATION=3000</w:t>
      </w:r>
    </w:p>
    <w:p w14:paraId="0E55DC01"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CHECKSEEING=0</w:t>
      </w:r>
    </w:p>
    <w:p w14:paraId="0EE5BB47"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SEEINGTHRESH=1.0</w:t>
      </w:r>
    </w:p>
    <w:p w14:paraId="1E4E4D0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LINCORRECT=0</w:t>
      </w:r>
    </w:p>
    <w:p w14:paraId="3CED4B19"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ERRORPROPAGATION=1</w:t>
      </w:r>
    </w:p>
    <w:p w14:paraId="7666E435"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FLATFIELD=0</w:t>
      </w:r>
    </w:p>
    <w:p w14:paraId="644DB532"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FIXBADPIXELS=1</w:t>
      </w:r>
    </w:p>
    <w:p w14:paraId="142D2764"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OPTIMALEXTRACTION=1</w:t>
      </w:r>
    </w:p>
    <w:p w14:paraId="234CF435"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5A4156AA"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FITS Header Keywords to Grab</w:t>
      </w:r>
    </w:p>
    <w:p w14:paraId="17A6A78E"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w:t>
      </w:r>
    </w:p>
    <w:p w14:paraId="6F76A65C"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35D904F8"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xml:space="preserve">% Keywords required for processing, may also be required </w:t>
      </w:r>
    </w:p>
    <w:p w14:paraId="61A06726"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 by SOFIA DCS</w:t>
      </w:r>
    </w:p>
    <w:p w14:paraId="61A1FA77"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1E128305" w14:textId="77777777" w:rsidR="00B72482" w:rsidRPr="00B72482" w:rsidRDefault="00B72482" w:rsidP="00B72482">
      <w:pPr>
        <w:tabs>
          <w:tab w:val="right" w:pos="9270"/>
        </w:tabs>
        <w:spacing w:after="120"/>
        <w:contextualSpacing/>
        <w:rPr>
          <w:rFonts w:ascii="Consolas" w:hAnsi="Consolas" w:cs="Arial"/>
          <w:sz w:val="20"/>
        </w:rPr>
      </w:pPr>
      <w:r w:rsidRPr="00B72482">
        <w:rPr>
          <w:rFonts w:ascii="Consolas" w:hAnsi="Consolas" w:cs="Arial"/>
          <w:sz w:val="20"/>
        </w:rPr>
        <w:t>%</w:t>
      </w:r>
    </w:p>
    <w:p w14:paraId="6D24946C" w14:textId="500B62CC" w:rsidR="00B72482" w:rsidRDefault="00B72482" w:rsidP="004A638E">
      <w:pPr>
        <w:tabs>
          <w:tab w:val="right" w:pos="9270"/>
        </w:tabs>
        <w:spacing w:after="120"/>
        <w:rPr>
          <w:rFonts w:cs="Arial"/>
          <w:szCs w:val="24"/>
        </w:rPr>
      </w:pPr>
      <w:r>
        <w:rPr>
          <w:rFonts w:cs="Arial"/>
          <w:szCs w:val="24"/>
        </w:rPr>
        <w:t>[…]</w:t>
      </w:r>
    </w:p>
    <w:p w14:paraId="71EB360D" w14:textId="438868F7" w:rsidR="00B72482" w:rsidRPr="00B72482" w:rsidRDefault="00B72482" w:rsidP="004A638E">
      <w:pPr>
        <w:tabs>
          <w:tab w:val="right" w:pos="9270"/>
        </w:tabs>
        <w:spacing w:after="120"/>
        <w:rPr>
          <w:rFonts w:cs="Arial"/>
          <w:szCs w:val="24"/>
        </w:rPr>
      </w:pPr>
      <w:r>
        <w:rPr>
          <w:rFonts w:cs="Arial"/>
          <w:szCs w:val="24"/>
        </w:rPr>
        <w:t>Here follows a list of all keywords required to appear in FSpextool output files.  This list is the same set as in the above configuration file for the EXES package.</w:t>
      </w:r>
    </w:p>
    <w:sectPr w:rsidR="00B72482" w:rsidRPr="00B72482" w:rsidSect="004A638E">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CA176" w14:textId="77777777" w:rsidR="007B5D7B" w:rsidRDefault="007B5D7B">
      <w:r>
        <w:separator/>
      </w:r>
    </w:p>
  </w:endnote>
  <w:endnote w:type="continuationSeparator" w:id="0">
    <w:p w14:paraId="37CE7E16" w14:textId="77777777" w:rsidR="007B5D7B" w:rsidRDefault="007B5D7B">
      <w:r>
        <w:continuationSeparator/>
      </w:r>
    </w:p>
  </w:endnote>
  <w:endnote w:type="continuationNotice" w:id="1">
    <w:p w14:paraId="66FA27D8" w14:textId="77777777" w:rsidR="007B5D7B" w:rsidRDefault="007B5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HGS明朝E">
    <w:altName w:val="Optima ExtraBlack"/>
    <w:panose1 w:val="00000000000000000000"/>
    <w:charset w:val="80"/>
    <w:family w:val="roman"/>
    <w:notTrueType/>
    <w:pitch w:val="default"/>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7EEFF" w14:textId="77777777" w:rsidR="007B5D7B" w:rsidRDefault="007B5D7B" w:rsidP="004A638E">
    <w:pPr>
      <w:pStyle w:val="Footer"/>
      <w:jc w:val="center"/>
      <w:rPr>
        <w:b/>
        <w:sz w:val="20"/>
      </w:rPr>
    </w:pPr>
    <w:r>
      <w:rPr>
        <w:b/>
        <w:sz w:val="20"/>
      </w:rPr>
      <w:t>VERIFY THAT THIS IS THE CORRECT REVISION BEFORE USE</w:t>
    </w:r>
  </w:p>
  <w:p w14:paraId="1ED8612A" w14:textId="77777777" w:rsidR="007B5D7B" w:rsidRDefault="007B5D7B">
    <w:pPr>
      <w:pStyle w:val="Footer"/>
      <w:jc w:val="center"/>
    </w:pPr>
    <w:r>
      <w:rPr>
        <w:rStyle w:val="PageNumber"/>
      </w:rPr>
      <w:fldChar w:fldCharType="begin"/>
    </w:r>
    <w:r>
      <w:rPr>
        <w:rStyle w:val="PageNumber"/>
      </w:rPr>
      <w:instrText xml:space="preserve"> PAGE </w:instrText>
    </w:r>
    <w:r>
      <w:rPr>
        <w:rStyle w:val="PageNumber"/>
      </w:rPr>
      <w:fldChar w:fldCharType="separate"/>
    </w:r>
    <w:r w:rsidR="008F168E">
      <w:rPr>
        <w:rStyle w:val="PageNumber"/>
        <w:noProof/>
      </w:rPr>
      <w:t>i</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A371D" w14:textId="77777777" w:rsidR="007B5D7B" w:rsidRDefault="007B5D7B" w:rsidP="004A63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3D912715" w14:textId="77777777" w:rsidR="007B5D7B" w:rsidRPr="00341B8F" w:rsidRDefault="007B5D7B" w:rsidP="004A638E">
    <w:pPr>
      <w:pStyle w:val="Footer"/>
      <w:ind w:right="360"/>
      <w:jc w:val="center"/>
      <w:rPr>
        <w:b/>
      </w:rPr>
    </w:pPr>
    <w:r w:rsidRPr="00341B8F">
      <w:rPr>
        <w:b/>
      </w:rPr>
      <w:t>VERIFY THAT THIS IS THE CORRECT REVISION BEFORE USE</w:t>
    </w:r>
  </w:p>
  <w:p w14:paraId="0495186A" w14:textId="2AA31DCA" w:rsidR="007B5D7B" w:rsidRPr="00341B8F" w:rsidRDefault="007B5D7B" w:rsidP="004A638E">
    <w:pPr>
      <w:pStyle w:val="Footer"/>
      <w:jc w:val="center"/>
      <w:rPr>
        <w:b/>
        <w:sz w:val="20"/>
      </w:rPr>
    </w:pPr>
    <w:r w:rsidRPr="00341B8F">
      <w:rPr>
        <w:b/>
        <w:sz w:val="20"/>
      </w:rPr>
      <w:t>FILE:</w:t>
    </w:r>
    <w:r w:rsidRPr="00341B8F">
      <w:rPr>
        <w:b/>
        <w:sz w:val="20"/>
      </w:rPr>
      <w:fldChar w:fldCharType="begin"/>
    </w:r>
    <w:r w:rsidRPr="00341B8F">
      <w:rPr>
        <w:b/>
        <w:sz w:val="20"/>
      </w:rPr>
      <w:instrText xml:space="preserve"> FILENAME </w:instrText>
    </w:r>
    <w:r w:rsidRPr="00341B8F">
      <w:rPr>
        <w:b/>
        <w:sz w:val="20"/>
      </w:rPr>
      <w:fldChar w:fldCharType="separate"/>
    </w:r>
    <w:r>
      <w:rPr>
        <w:b/>
        <w:noProof/>
        <w:sz w:val="20"/>
      </w:rPr>
      <w:t>EXES_Redux_Users_Manual.docx</w:t>
    </w:r>
    <w:r w:rsidRPr="00341B8F">
      <w:rPr>
        <w:b/>
        <w:sz w:val="20"/>
      </w:rPr>
      <w:fldChar w:fldCharType="end"/>
    </w:r>
    <w:r w:rsidRPr="00341B8F">
      <w:rPr>
        <w:b/>
        <w:sz w:val="20"/>
      </w:rPr>
      <w:t xml:space="preserve"> – PRINTED: </w:t>
    </w:r>
    <w:r w:rsidRPr="00341B8F">
      <w:rPr>
        <w:b/>
        <w:sz w:val="20"/>
      </w:rPr>
      <w:fldChar w:fldCharType="begin"/>
    </w:r>
    <w:r w:rsidRPr="00341B8F">
      <w:rPr>
        <w:b/>
        <w:sz w:val="20"/>
      </w:rPr>
      <w:instrText xml:space="preserve"> DATE \@ "M/d/yy" </w:instrText>
    </w:r>
    <w:r w:rsidRPr="00341B8F">
      <w:rPr>
        <w:b/>
        <w:sz w:val="20"/>
      </w:rPr>
      <w:fldChar w:fldCharType="separate"/>
    </w:r>
    <w:r>
      <w:rPr>
        <w:b/>
        <w:noProof/>
        <w:sz w:val="20"/>
      </w:rPr>
      <w:t>2/1/16</w:t>
    </w:r>
    <w:r w:rsidRPr="00341B8F">
      <w:rPr>
        <w:b/>
        <w:sz w:val="20"/>
      </w:rPr>
      <w:fldChar w:fldCharType="end"/>
    </w:r>
    <w:r w:rsidRPr="00341B8F">
      <w:rPr>
        <w:b/>
        <w:sz w:val="20"/>
      </w:rPr>
      <w:t xml:space="preserve"> </w:t>
    </w:r>
    <w:r w:rsidRPr="00341B8F">
      <w:rPr>
        <w:b/>
        <w:sz w:val="20"/>
      </w:rPr>
      <w:fldChar w:fldCharType="begin"/>
    </w:r>
    <w:r w:rsidRPr="00341B8F">
      <w:rPr>
        <w:b/>
        <w:sz w:val="20"/>
      </w:rPr>
      <w:instrText xml:space="preserve"> TIME \@ "h:mm AM/PM" </w:instrText>
    </w:r>
    <w:r w:rsidRPr="00341B8F">
      <w:rPr>
        <w:b/>
        <w:sz w:val="20"/>
      </w:rPr>
      <w:fldChar w:fldCharType="separate"/>
    </w:r>
    <w:r>
      <w:rPr>
        <w:b/>
        <w:noProof/>
        <w:sz w:val="20"/>
      </w:rPr>
      <w:t>11:13 AM</w:t>
    </w:r>
    <w:r w:rsidRPr="00341B8F">
      <w:rPr>
        <w:b/>
        <w:sz w:val="20"/>
      </w:rPr>
      <w:fldChar w:fldCharType="end"/>
    </w:r>
  </w:p>
  <w:p w14:paraId="66D64E6E" w14:textId="77777777" w:rsidR="007B5D7B" w:rsidRPr="00D70377" w:rsidRDefault="007B5D7B" w:rsidP="004A638E">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54F13" w14:textId="77777777" w:rsidR="007B5D7B" w:rsidRDefault="007B5D7B" w:rsidP="004A638E">
    <w:pPr>
      <w:pStyle w:val="Footer"/>
      <w:jc w:val="center"/>
      <w:rPr>
        <w:b/>
        <w:sz w:val="20"/>
      </w:rPr>
    </w:pPr>
    <w:r>
      <w:rPr>
        <w:b/>
        <w:sz w:val="20"/>
      </w:rPr>
      <w:t>VERIFY THAT THIS IS THE CORRECT REVISION BEFORE USE</w:t>
    </w:r>
  </w:p>
  <w:p w14:paraId="6FC782BC" w14:textId="77777777" w:rsidR="007B5D7B" w:rsidRDefault="007B5D7B" w:rsidP="004A638E">
    <w:pPr>
      <w:pStyle w:val="Footer"/>
      <w:jc w:val="center"/>
    </w:pPr>
    <w:r>
      <w:rPr>
        <w:rStyle w:val="PageNumber"/>
      </w:rPr>
      <w:fldChar w:fldCharType="begin"/>
    </w:r>
    <w:r>
      <w:rPr>
        <w:rStyle w:val="PageNumber"/>
      </w:rPr>
      <w:instrText xml:space="preserve"> PAGE </w:instrText>
    </w:r>
    <w:r>
      <w:rPr>
        <w:rStyle w:val="PageNumber"/>
      </w:rPr>
      <w:fldChar w:fldCharType="separate"/>
    </w:r>
    <w:r w:rsidR="008F168E">
      <w:rPr>
        <w:rStyle w:val="PageNumber"/>
        <w:noProof/>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C8F39" w14:textId="77777777" w:rsidR="007B5D7B" w:rsidRDefault="007B5D7B">
      <w:r>
        <w:separator/>
      </w:r>
    </w:p>
  </w:footnote>
  <w:footnote w:type="continuationSeparator" w:id="0">
    <w:p w14:paraId="32B4F045" w14:textId="77777777" w:rsidR="007B5D7B" w:rsidRDefault="007B5D7B">
      <w:r>
        <w:continuationSeparator/>
      </w:r>
    </w:p>
  </w:footnote>
  <w:footnote w:type="continuationNotice" w:id="1">
    <w:p w14:paraId="656E3277" w14:textId="77777777" w:rsidR="007B5D7B" w:rsidRDefault="007B5D7B"/>
  </w:footnote>
  <w:footnote w:id="2">
    <w:p w14:paraId="3938608E" w14:textId="5AA6F182" w:rsidR="007B5D7B" w:rsidRPr="00CB7934" w:rsidRDefault="007B5D7B">
      <w:pPr>
        <w:pStyle w:val="FootnoteText"/>
      </w:pPr>
      <w:r>
        <w:rPr>
          <w:rStyle w:val="FootnoteReference"/>
        </w:rPr>
        <w:footnoteRef/>
      </w:r>
      <w:r>
        <w:t xml:space="preserve"> The </w:t>
      </w:r>
      <w:r>
        <w:rPr>
          <w:i/>
        </w:rPr>
        <w:t>redux</w:t>
      </w:r>
      <w:r>
        <w:t xml:space="preserve"> GUI has a single, rarely-used parameter: if called with the parameter </w:t>
      </w:r>
      <w:r>
        <w:rPr>
          <w:i/>
        </w:rPr>
        <w:t>/SMALL</w:t>
      </w:r>
      <w:r>
        <w:t>, it will produce an initial window that is sized for small laptop screens.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047DA" w14:textId="0B16A3CD" w:rsidR="007B5D7B" w:rsidRDefault="007B5D7B" w:rsidP="004A638E">
    <w:pPr>
      <w:pStyle w:val="Header"/>
      <w:tabs>
        <w:tab w:val="clear" w:pos="4320"/>
        <w:tab w:val="clear" w:pos="8640"/>
      </w:tabs>
      <w:jc w:val="right"/>
      <w:rPr>
        <w:b/>
        <w:bCs/>
        <w:sz w:val="20"/>
      </w:rPr>
    </w:pPr>
    <w:r w:rsidRPr="00DB3BA0">
      <w:rPr>
        <w:sz w:val="20"/>
      </w:rPr>
      <w:t>SOF-US-HBK-OP10-2005</w:t>
    </w:r>
  </w:p>
  <w:p w14:paraId="44316B3C" w14:textId="071412DD" w:rsidR="007B5D7B" w:rsidRPr="009E3B9A" w:rsidRDefault="007B5D7B" w:rsidP="004A638E">
    <w:pPr>
      <w:pStyle w:val="Header"/>
      <w:tabs>
        <w:tab w:val="clear" w:pos="4320"/>
        <w:tab w:val="clear" w:pos="8640"/>
      </w:tabs>
      <w:jc w:val="right"/>
      <w:rPr>
        <w:sz w:val="20"/>
      </w:rPr>
    </w:pPr>
    <w:r>
      <w:rPr>
        <w:sz w:val="20"/>
      </w:rPr>
      <w:t>Rev 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704EFE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0000003"/>
    <w:multiLevelType w:val="multilevel"/>
    <w:tmpl w:val="D2A460B6"/>
    <w:lvl w:ilvl="0">
      <w:start w:val="3"/>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5">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OpenSymbol" w:hAnsi="OpenSymbol"/>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9">
    <w:nsid w:val="0CFA0B46"/>
    <w:multiLevelType w:val="hybridMultilevel"/>
    <w:tmpl w:val="5CBE4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375A9A"/>
    <w:multiLevelType w:val="hybridMultilevel"/>
    <w:tmpl w:val="0B20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192376"/>
    <w:multiLevelType w:val="hybridMultilevel"/>
    <w:tmpl w:val="4126B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2B2B92"/>
    <w:multiLevelType w:val="hybridMultilevel"/>
    <w:tmpl w:val="7186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95F61"/>
    <w:multiLevelType w:val="hybridMultilevel"/>
    <w:tmpl w:val="A9326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9A6E2C"/>
    <w:multiLevelType w:val="multilevel"/>
    <w:tmpl w:val="380ED17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2C6843E7"/>
    <w:multiLevelType w:val="hybridMultilevel"/>
    <w:tmpl w:val="853C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236124"/>
    <w:multiLevelType w:val="hybridMultilevel"/>
    <w:tmpl w:val="F20A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7C0266"/>
    <w:multiLevelType w:val="hybridMultilevel"/>
    <w:tmpl w:val="5B7E52D6"/>
    <w:lvl w:ilvl="0" w:tplc="04090003">
      <w:start w:val="1"/>
      <w:numFmt w:val="bullet"/>
      <w:lvlText w:val="o"/>
      <w:lvlJc w:val="left"/>
      <w:pPr>
        <w:ind w:left="1080" w:hanging="360"/>
      </w:pPr>
      <w:rPr>
        <w:rFonts w:ascii="Courier New" w:hAnsi="Courier New" w:cs="OpenSymbol" w:hint="default"/>
      </w:rPr>
    </w:lvl>
    <w:lvl w:ilvl="1" w:tplc="04090003" w:tentative="1">
      <w:start w:val="1"/>
      <w:numFmt w:val="bullet"/>
      <w:lvlText w:val="o"/>
      <w:lvlJc w:val="left"/>
      <w:pPr>
        <w:ind w:left="1800" w:hanging="360"/>
      </w:pPr>
      <w:rPr>
        <w:rFonts w:ascii="Courier New" w:hAnsi="Courier New" w:cs="Open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Open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OpenSymbol"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7265F07"/>
    <w:multiLevelType w:val="hybridMultilevel"/>
    <w:tmpl w:val="C808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8D1B9C"/>
    <w:multiLevelType w:val="hybridMultilevel"/>
    <w:tmpl w:val="BB7AC9E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nsid w:val="3EB85E34"/>
    <w:multiLevelType w:val="hybridMultilevel"/>
    <w:tmpl w:val="9C48E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Open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2127B2"/>
    <w:multiLevelType w:val="hybridMultilevel"/>
    <w:tmpl w:val="EAF8C2FE"/>
    <w:lvl w:ilvl="0" w:tplc="04090003">
      <w:start w:val="1"/>
      <w:numFmt w:val="bullet"/>
      <w:lvlText w:val="o"/>
      <w:lvlJc w:val="left"/>
      <w:pPr>
        <w:ind w:left="360" w:hanging="360"/>
      </w:pPr>
      <w:rPr>
        <w:rFonts w:ascii="Courier New" w:hAnsi="Courier New" w:cs="OpenSymbol" w:hint="default"/>
      </w:rPr>
    </w:lvl>
    <w:lvl w:ilvl="1" w:tplc="04090003">
      <w:start w:val="1"/>
      <w:numFmt w:val="bullet"/>
      <w:lvlText w:val="o"/>
      <w:lvlJc w:val="left"/>
      <w:pPr>
        <w:ind w:left="1080" w:hanging="360"/>
      </w:pPr>
      <w:rPr>
        <w:rFonts w:ascii="Courier New" w:hAnsi="Courier New" w:cs="Open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Open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OpenSymbol"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7B6DF2"/>
    <w:multiLevelType w:val="hybridMultilevel"/>
    <w:tmpl w:val="4D425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ED6C7A"/>
    <w:multiLevelType w:val="hybridMultilevel"/>
    <w:tmpl w:val="B4022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7A1868"/>
    <w:multiLevelType w:val="hybridMultilevel"/>
    <w:tmpl w:val="284EC35C"/>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OpenSymbo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OpenSymbo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OpenSymbol" w:hint="default"/>
      </w:rPr>
    </w:lvl>
    <w:lvl w:ilvl="8" w:tplc="04090005" w:tentative="1">
      <w:start w:val="1"/>
      <w:numFmt w:val="bullet"/>
      <w:lvlText w:val=""/>
      <w:lvlJc w:val="left"/>
      <w:pPr>
        <w:ind w:left="6547" w:hanging="360"/>
      </w:pPr>
      <w:rPr>
        <w:rFonts w:ascii="Wingdings" w:hAnsi="Wingdings" w:hint="default"/>
      </w:rPr>
    </w:lvl>
  </w:abstractNum>
  <w:abstractNum w:abstractNumId="25">
    <w:nsid w:val="4C94032D"/>
    <w:multiLevelType w:val="hybridMultilevel"/>
    <w:tmpl w:val="EE5E2B80"/>
    <w:lvl w:ilvl="0" w:tplc="140EBD24">
      <w:start w:val="1"/>
      <w:numFmt w:val="decimal"/>
      <w:lvlText w:val="%1)"/>
      <w:lvlJc w:val="left"/>
      <w:pPr>
        <w:ind w:left="4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A50660"/>
    <w:multiLevelType w:val="hybridMultilevel"/>
    <w:tmpl w:val="8B86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3754A3"/>
    <w:multiLevelType w:val="multilevel"/>
    <w:tmpl w:val="903CFAA8"/>
    <w:lvl w:ilvl="0">
      <w:start w:val="7"/>
      <w:numFmt w:val="decimal"/>
      <w:lvlText w:val="%1.3"/>
      <w:lvlJc w:val="left"/>
      <w:pPr>
        <w:tabs>
          <w:tab w:val="num" w:pos="756"/>
        </w:tabs>
        <w:ind w:left="756" w:hanging="360"/>
      </w:pPr>
      <w:rPr>
        <w:rFonts w:hint="default"/>
      </w:rPr>
    </w:lvl>
    <w:lvl w:ilvl="1">
      <w:start w:val="1"/>
      <w:numFmt w:val="decimal"/>
      <w:lvlText w:val="%1.%2"/>
      <w:lvlJc w:val="left"/>
      <w:pPr>
        <w:tabs>
          <w:tab w:val="num" w:pos="1188"/>
        </w:tabs>
        <w:ind w:left="1188" w:hanging="432"/>
      </w:pPr>
      <w:rPr>
        <w:rFonts w:hint="default"/>
      </w:rPr>
    </w:lvl>
    <w:lvl w:ilvl="2">
      <w:start w:val="1"/>
      <w:numFmt w:val="decimal"/>
      <w:pStyle w:val="Style2"/>
      <w:lvlText w:val="%1.2.%3"/>
      <w:lvlJc w:val="left"/>
      <w:pPr>
        <w:tabs>
          <w:tab w:val="num" w:pos="1440"/>
        </w:tabs>
        <w:ind w:left="1152" w:hanging="3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56"/>
        </w:tabs>
        <w:ind w:left="2124" w:hanging="648"/>
      </w:pPr>
      <w:rPr>
        <w:rFonts w:hint="default"/>
      </w:rPr>
    </w:lvl>
    <w:lvl w:ilvl="4">
      <w:start w:val="1"/>
      <w:numFmt w:val="decimal"/>
      <w:lvlText w:val="%1.%2.%3.%4.%5."/>
      <w:lvlJc w:val="left"/>
      <w:pPr>
        <w:tabs>
          <w:tab w:val="num" w:pos="2916"/>
        </w:tabs>
        <w:ind w:left="2628" w:hanging="792"/>
      </w:pPr>
      <w:rPr>
        <w:rFonts w:hint="default"/>
      </w:rPr>
    </w:lvl>
    <w:lvl w:ilvl="5">
      <w:start w:val="1"/>
      <w:numFmt w:val="decimal"/>
      <w:lvlText w:val="%1.%2.%3.%4.%5.%6."/>
      <w:lvlJc w:val="left"/>
      <w:pPr>
        <w:tabs>
          <w:tab w:val="num" w:pos="3636"/>
        </w:tabs>
        <w:ind w:left="3132" w:hanging="936"/>
      </w:pPr>
      <w:rPr>
        <w:rFonts w:hint="default"/>
      </w:rPr>
    </w:lvl>
    <w:lvl w:ilvl="6">
      <w:start w:val="1"/>
      <w:numFmt w:val="decimal"/>
      <w:lvlText w:val="%1.%2.%3.%4.%5.%6.%7."/>
      <w:lvlJc w:val="left"/>
      <w:pPr>
        <w:tabs>
          <w:tab w:val="num" w:pos="3996"/>
        </w:tabs>
        <w:ind w:left="3636" w:hanging="1080"/>
      </w:pPr>
      <w:rPr>
        <w:rFonts w:hint="default"/>
      </w:rPr>
    </w:lvl>
    <w:lvl w:ilvl="7">
      <w:start w:val="1"/>
      <w:numFmt w:val="decimal"/>
      <w:lvlText w:val="%1.%2.%3.%4.%5.%6.%7.%8."/>
      <w:lvlJc w:val="left"/>
      <w:pPr>
        <w:tabs>
          <w:tab w:val="num" w:pos="4716"/>
        </w:tabs>
        <w:ind w:left="4140" w:hanging="1224"/>
      </w:pPr>
      <w:rPr>
        <w:rFonts w:hint="default"/>
      </w:rPr>
    </w:lvl>
    <w:lvl w:ilvl="8">
      <w:start w:val="1"/>
      <w:numFmt w:val="decimal"/>
      <w:lvlText w:val="%1.%2.%3.%4.%5.%6.%7.%8.%9."/>
      <w:lvlJc w:val="left"/>
      <w:pPr>
        <w:tabs>
          <w:tab w:val="num" w:pos="5436"/>
        </w:tabs>
        <w:ind w:left="4716" w:hanging="1440"/>
      </w:pPr>
      <w:rPr>
        <w:rFonts w:hint="default"/>
      </w:rPr>
    </w:lvl>
  </w:abstractNum>
  <w:abstractNum w:abstractNumId="28">
    <w:nsid w:val="56F540A1"/>
    <w:multiLevelType w:val="multilevel"/>
    <w:tmpl w:val="B0EA8D00"/>
    <w:lvl w:ilvl="0">
      <w:start w:val="1"/>
      <w:numFmt w:val="upperLetter"/>
      <w:pStyle w:val="Appendix"/>
      <w:lvlText w:val="Appendix %1."/>
      <w:lvlJc w:val="left"/>
      <w:pPr>
        <w:tabs>
          <w:tab w:val="num" w:pos="2880"/>
        </w:tabs>
        <w:ind w:left="0" w:firstLine="0"/>
      </w:pPr>
      <w:rPr>
        <w:rFonts w:hint="default"/>
      </w:rPr>
    </w:lvl>
    <w:lvl w:ilvl="1">
      <w:start w:val="1"/>
      <w:numFmt w:val="decimalZero"/>
      <w:isLgl/>
      <w:lvlText w:val="Section %1.%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nsid w:val="59851294"/>
    <w:multiLevelType w:val="multilevel"/>
    <w:tmpl w:val="CD5E3A74"/>
    <w:lvl w:ilvl="0">
      <w:start w:val="3"/>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B046B0A"/>
    <w:multiLevelType w:val="hybridMultilevel"/>
    <w:tmpl w:val="5B42740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nsid w:val="5D501BC8"/>
    <w:multiLevelType w:val="multilevel"/>
    <w:tmpl w:val="53D21C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EE36C0A"/>
    <w:multiLevelType w:val="hybridMultilevel"/>
    <w:tmpl w:val="F56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196165"/>
    <w:multiLevelType w:val="hybridMultilevel"/>
    <w:tmpl w:val="7118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402B8"/>
    <w:multiLevelType w:val="hybridMultilevel"/>
    <w:tmpl w:val="F230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E043A2"/>
    <w:multiLevelType w:val="multilevel"/>
    <w:tmpl w:val="A0AC5E24"/>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nsid w:val="68DF7B99"/>
    <w:multiLevelType w:val="hybridMultilevel"/>
    <w:tmpl w:val="B278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3F7952"/>
    <w:multiLevelType w:val="multilevel"/>
    <w:tmpl w:val="380ED17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755F1105"/>
    <w:multiLevelType w:val="hybridMultilevel"/>
    <w:tmpl w:val="3E70A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B26F5C"/>
    <w:multiLevelType w:val="hybridMultilevel"/>
    <w:tmpl w:val="BE2C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CE2BDD"/>
    <w:multiLevelType w:val="hybridMultilevel"/>
    <w:tmpl w:val="EC1E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Open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Open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OpenSymbo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E244FC"/>
    <w:multiLevelType w:val="hybridMultilevel"/>
    <w:tmpl w:val="9B22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5"/>
  </w:num>
  <w:num w:numId="3">
    <w:abstractNumId w:val="28"/>
  </w:num>
  <w:num w:numId="4">
    <w:abstractNumId w:val="27"/>
  </w:num>
  <w:num w:numId="5">
    <w:abstractNumId w:val="39"/>
  </w:num>
  <w:num w:numId="6">
    <w:abstractNumId w:val="41"/>
  </w:num>
  <w:num w:numId="7">
    <w:abstractNumId w:val="20"/>
  </w:num>
  <w:num w:numId="8">
    <w:abstractNumId w:val="21"/>
  </w:num>
  <w:num w:numId="9">
    <w:abstractNumId w:val="40"/>
  </w:num>
  <w:num w:numId="10">
    <w:abstractNumId w:val="17"/>
  </w:num>
  <w:num w:numId="11">
    <w:abstractNumId w:val="34"/>
  </w:num>
  <w:num w:numId="12">
    <w:abstractNumId w:val="33"/>
  </w:num>
  <w:num w:numId="13">
    <w:abstractNumId w:val="15"/>
  </w:num>
  <w:num w:numId="14">
    <w:abstractNumId w:val="26"/>
  </w:num>
  <w:num w:numId="15">
    <w:abstractNumId w:val="24"/>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9"/>
  </w:num>
  <w:num w:numId="19">
    <w:abstractNumId w:val="16"/>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30"/>
  </w:num>
  <w:num w:numId="24">
    <w:abstractNumId w:val="22"/>
  </w:num>
  <w:num w:numId="25">
    <w:abstractNumId w:val="11"/>
  </w:num>
  <w:num w:numId="26">
    <w:abstractNumId w:val="23"/>
  </w:num>
  <w:num w:numId="27">
    <w:abstractNumId w:val="0"/>
  </w:num>
  <w:num w:numId="28">
    <w:abstractNumId w:val="19"/>
  </w:num>
  <w:num w:numId="29">
    <w:abstractNumId w:val="18"/>
  </w:num>
  <w:num w:numId="30">
    <w:abstractNumId w:val="32"/>
  </w:num>
  <w:num w:numId="31">
    <w:abstractNumId w:val="14"/>
  </w:num>
  <w:num w:numId="32">
    <w:abstractNumId w:val="37"/>
  </w:num>
  <w:num w:numId="33">
    <w:abstractNumId w:val="29"/>
  </w:num>
  <w:num w:numId="34">
    <w:abstractNumId w:val="36"/>
  </w:num>
  <w:num w:numId="35">
    <w:abstractNumId w:val="12"/>
  </w:num>
  <w:num w:numId="36">
    <w:abstractNumId w:val="13"/>
  </w:num>
  <w:num w:numId="37">
    <w:abstractNumId w:val="31"/>
  </w:num>
  <w:num w:numId="38">
    <w:abstractNumId w:val="3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BAE"/>
    <w:rsid w:val="00007176"/>
    <w:rsid w:val="00013876"/>
    <w:rsid w:val="000148D1"/>
    <w:rsid w:val="00017B9B"/>
    <w:rsid w:val="00017CA0"/>
    <w:rsid w:val="00030619"/>
    <w:rsid w:val="000409CC"/>
    <w:rsid w:val="00042479"/>
    <w:rsid w:val="0004647F"/>
    <w:rsid w:val="00046FF5"/>
    <w:rsid w:val="00050B56"/>
    <w:rsid w:val="000564DB"/>
    <w:rsid w:val="000564F4"/>
    <w:rsid w:val="00062488"/>
    <w:rsid w:val="000624B1"/>
    <w:rsid w:val="00063053"/>
    <w:rsid w:val="00063127"/>
    <w:rsid w:val="00085BD2"/>
    <w:rsid w:val="00086BCA"/>
    <w:rsid w:val="000911D7"/>
    <w:rsid w:val="00091841"/>
    <w:rsid w:val="00092D52"/>
    <w:rsid w:val="00093EE7"/>
    <w:rsid w:val="00095C95"/>
    <w:rsid w:val="0009675E"/>
    <w:rsid w:val="00096D0A"/>
    <w:rsid w:val="00096E7F"/>
    <w:rsid w:val="000A08F0"/>
    <w:rsid w:val="000B6B07"/>
    <w:rsid w:val="000C350D"/>
    <w:rsid w:val="000D12BC"/>
    <w:rsid w:val="000D2E25"/>
    <w:rsid w:val="000D531C"/>
    <w:rsid w:val="000E002B"/>
    <w:rsid w:val="000E0F81"/>
    <w:rsid w:val="000E1174"/>
    <w:rsid w:val="000E3AA5"/>
    <w:rsid w:val="000E7F84"/>
    <w:rsid w:val="000F6067"/>
    <w:rsid w:val="00104C16"/>
    <w:rsid w:val="00105C69"/>
    <w:rsid w:val="00106B77"/>
    <w:rsid w:val="00107776"/>
    <w:rsid w:val="001105A0"/>
    <w:rsid w:val="00110D11"/>
    <w:rsid w:val="00126F6D"/>
    <w:rsid w:val="001322EF"/>
    <w:rsid w:val="00132EC7"/>
    <w:rsid w:val="00142E2F"/>
    <w:rsid w:val="0014306D"/>
    <w:rsid w:val="0014350D"/>
    <w:rsid w:val="00143C5B"/>
    <w:rsid w:val="00146F67"/>
    <w:rsid w:val="00152933"/>
    <w:rsid w:val="00152C18"/>
    <w:rsid w:val="00153937"/>
    <w:rsid w:val="00160273"/>
    <w:rsid w:val="00177593"/>
    <w:rsid w:val="00180C4C"/>
    <w:rsid w:val="0019603E"/>
    <w:rsid w:val="001A0632"/>
    <w:rsid w:val="001A336E"/>
    <w:rsid w:val="001A7EDA"/>
    <w:rsid w:val="001B2B4D"/>
    <w:rsid w:val="001B38CE"/>
    <w:rsid w:val="001B3B65"/>
    <w:rsid w:val="001B4724"/>
    <w:rsid w:val="001B57E8"/>
    <w:rsid w:val="001B5E00"/>
    <w:rsid w:val="001B666D"/>
    <w:rsid w:val="001B67E2"/>
    <w:rsid w:val="001C06D1"/>
    <w:rsid w:val="001C097A"/>
    <w:rsid w:val="001C217C"/>
    <w:rsid w:val="001C7F13"/>
    <w:rsid w:val="001D21CB"/>
    <w:rsid w:val="001E4F8D"/>
    <w:rsid w:val="001E6E24"/>
    <w:rsid w:val="001F5945"/>
    <w:rsid w:val="00205432"/>
    <w:rsid w:val="00205C88"/>
    <w:rsid w:val="00211A14"/>
    <w:rsid w:val="00217D2B"/>
    <w:rsid w:val="00220AD4"/>
    <w:rsid w:val="00224A06"/>
    <w:rsid w:val="00225346"/>
    <w:rsid w:val="00230B52"/>
    <w:rsid w:val="00231908"/>
    <w:rsid w:val="002358AF"/>
    <w:rsid w:val="00236DFC"/>
    <w:rsid w:val="002374C4"/>
    <w:rsid w:val="0024126C"/>
    <w:rsid w:val="0024362C"/>
    <w:rsid w:val="00243938"/>
    <w:rsid w:val="00243E93"/>
    <w:rsid w:val="00252253"/>
    <w:rsid w:val="00260BCC"/>
    <w:rsid w:val="00265C0E"/>
    <w:rsid w:val="0026689E"/>
    <w:rsid w:val="0027159B"/>
    <w:rsid w:val="00273838"/>
    <w:rsid w:val="00281DD6"/>
    <w:rsid w:val="00292D4E"/>
    <w:rsid w:val="0029635A"/>
    <w:rsid w:val="002A2612"/>
    <w:rsid w:val="002A494C"/>
    <w:rsid w:val="002B0A54"/>
    <w:rsid w:val="002B143C"/>
    <w:rsid w:val="002B1B7E"/>
    <w:rsid w:val="002B56BD"/>
    <w:rsid w:val="002B575A"/>
    <w:rsid w:val="002C341B"/>
    <w:rsid w:val="002D0B71"/>
    <w:rsid w:val="002D2251"/>
    <w:rsid w:val="002D3EDE"/>
    <w:rsid w:val="002D5B41"/>
    <w:rsid w:val="002D622C"/>
    <w:rsid w:val="002D7A67"/>
    <w:rsid w:val="002E13EF"/>
    <w:rsid w:val="002E72C2"/>
    <w:rsid w:val="002F0AF3"/>
    <w:rsid w:val="002F1C83"/>
    <w:rsid w:val="002F2046"/>
    <w:rsid w:val="00302CA4"/>
    <w:rsid w:val="003111D9"/>
    <w:rsid w:val="003129A9"/>
    <w:rsid w:val="0031354E"/>
    <w:rsid w:val="00323A6C"/>
    <w:rsid w:val="00324339"/>
    <w:rsid w:val="00326EAA"/>
    <w:rsid w:val="00335D5B"/>
    <w:rsid w:val="00336654"/>
    <w:rsid w:val="0033745D"/>
    <w:rsid w:val="00342795"/>
    <w:rsid w:val="003460E1"/>
    <w:rsid w:val="00352B86"/>
    <w:rsid w:val="00353197"/>
    <w:rsid w:val="00355BF6"/>
    <w:rsid w:val="003716CF"/>
    <w:rsid w:val="00375EAD"/>
    <w:rsid w:val="0037755A"/>
    <w:rsid w:val="00383944"/>
    <w:rsid w:val="00392791"/>
    <w:rsid w:val="003A1395"/>
    <w:rsid w:val="003A5186"/>
    <w:rsid w:val="003A7DDE"/>
    <w:rsid w:val="003A7FA9"/>
    <w:rsid w:val="003B15A9"/>
    <w:rsid w:val="003C0AE1"/>
    <w:rsid w:val="003C77C9"/>
    <w:rsid w:val="003C789A"/>
    <w:rsid w:val="003C7C61"/>
    <w:rsid w:val="003E2D1B"/>
    <w:rsid w:val="003F0677"/>
    <w:rsid w:val="003F7DF3"/>
    <w:rsid w:val="00406ED2"/>
    <w:rsid w:val="00410E97"/>
    <w:rsid w:val="00417FB1"/>
    <w:rsid w:val="00420AC7"/>
    <w:rsid w:val="00423408"/>
    <w:rsid w:val="004243DC"/>
    <w:rsid w:val="004261EA"/>
    <w:rsid w:val="004275CB"/>
    <w:rsid w:val="0043085C"/>
    <w:rsid w:val="00431309"/>
    <w:rsid w:val="00432255"/>
    <w:rsid w:val="004439C4"/>
    <w:rsid w:val="00450191"/>
    <w:rsid w:val="00450963"/>
    <w:rsid w:val="00463716"/>
    <w:rsid w:val="004803D2"/>
    <w:rsid w:val="004846D5"/>
    <w:rsid w:val="00491443"/>
    <w:rsid w:val="00495C5D"/>
    <w:rsid w:val="0049705E"/>
    <w:rsid w:val="004A295F"/>
    <w:rsid w:val="004A638E"/>
    <w:rsid w:val="004A722A"/>
    <w:rsid w:val="004D086D"/>
    <w:rsid w:val="004D0C98"/>
    <w:rsid w:val="004D1AF3"/>
    <w:rsid w:val="004D1C42"/>
    <w:rsid w:val="004D4E17"/>
    <w:rsid w:val="004D4F29"/>
    <w:rsid w:val="004D7C20"/>
    <w:rsid w:val="004E76F9"/>
    <w:rsid w:val="004F38AF"/>
    <w:rsid w:val="004F4979"/>
    <w:rsid w:val="00500DDE"/>
    <w:rsid w:val="00504368"/>
    <w:rsid w:val="00506D4E"/>
    <w:rsid w:val="0051163F"/>
    <w:rsid w:val="00512D77"/>
    <w:rsid w:val="00516333"/>
    <w:rsid w:val="00516640"/>
    <w:rsid w:val="00522D6D"/>
    <w:rsid w:val="0052389F"/>
    <w:rsid w:val="00525F49"/>
    <w:rsid w:val="00530775"/>
    <w:rsid w:val="00530938"/>
    <w:rsid w:val="005325C0"/>
    <w:rsid w:val="00541AC5"/>
    <w:rsid w:val="00543F0C"/>
    <w:rsid w:val="00550A5A"/>
    <w:rsid w:val="00550D1B"/>
    <w:rsid w:val="00553F4E"/>
    <w:rsid w:val="00561D63"/>
    <w:rsid w:val="00562833"/>
    <w:rsid w:val="00562D4E"/>
    <w:rsid w:val="00563993"/>
    <w:rsid w:val="005671AA"/>
    <w:rsid w:val="00580623"/>
    <w:rsid w:val="00593B9B"/>
    <w:rsid w:val="00594985"/>
    <w:rsid w:val="005A11FE"/>
    <w:rsid w:val="005A5B75"/>
    <w:rsid w:val="005A5F08"/>
    <w:rsid w:val="005A67EC"/>
    <w:rsid w:val="005B17A5"/>
    <w:rsid w:val="005B27D5"/>
    <w:rsid w:val="005C4CBF"/>
    <w:rsid w:val="005D14BD"/>
    <w:rsid w:val="005D1871"/>
    <w:rsid w:val="005D1A58"/>
    <w:rsid w:val="005D3401"/>
    <w:rsid w:val="005E2314"/>
    <w:rsid w:val="005F0C8A"/>
    <w:rsid w:val="005F7498"/>
    <w:rsid w:val="00601D92"/>
    <w:rsid w:val="0060384D"/>
    <w:rsid w:val="00603CA9"/>
    <w:rsid w:val="00614747"/>
    <w:rsid w:val="006223E3"/>
    <w:rsid w:val="00623F18"/>
    <w:rsid w:val="006246C3"/>
    <w:rsid w:val="0063395D"/>
    <w:rsid w:val="00634260"/>
    <w:rsid w:val="00634914"/>
    <w:rsid w:val="006364CD"/>
    <w:rsid w:val="0064175C"/>
    <w:rsid w:val="00645584"/>
    <w:rsid w:val="0065578B"/>
    <w:rsid w:val="006565E2"/>
    <w:rsid w:val="00662622"/>
    <w:rsid w:val="00675483"/>
    <w:rsid w:val="00675C12"/>
    <w:rsid w:val="006765EB"/>
    <w:rsid w:val="00681274"/>
    <w:rsid w:val="00690AB6"/>
    <w:rsid w:val="006954EA"/>
    <w:rsid w:val="006956AB"/>
    <w:rsid w:val="00697195"/>
    <w:rsid w:val="006A01E2"/>
    <w:rsid w:val="006A2DB3"/>
    <w:rsid w:val="006A33E5"/>
    <w:rsid w:val="006A42D7"/>
    <w:rsid w:val="006B1168"/>
    <w:rsid w:val="006C2F65"/>
    <w:rsid w:val="006C4377"/>
    <w:rsid w:val="006D1AC2"/>
    <w:rsid w:val="006D5082"/>
    <w:rsid w:val="006D6C4E"/>
    <w:rsid w:val="006D71C0"/>
    <w:rsid w:val="006E081D"/>
    <w:rsid w:val="006E5214"/>
    <w:rsid w:val="006E6427"/>
    <w:rsid w:val="006F196D"/>
    <w:rsid w:val="007173BD"/>
    <w:rsid w:val="007242B1"/>
    <w:rsid w:val="007257A5"/>
    <w:rsid w:val="007268AB"/>
    <w:rsid w:val="007273A8"/>
    <w:rsid w:val="00731E29"/>
    <w:rsid w:val="0073265B"/>
    <w:rsid w:val="00734F4F"/>
    <w:rsid w:val="00741911"/>
    <w:rsid w:val="00742ADE"/>
    <w:rsid w:val="00744466"/>
    <w:rsid w:val="00747962"/>
    <w:rsid w:val="00747E30"/>
    <w:rsid w:val="0076190D"/>
    <w:rsid w:val="0078464A"/>
    <w:rsid w:val="00786295"/>
    <w:rsid w:val="007A49AD"/>
    <w:rsid w:val="007A6B54"/>
    <w:rsid w:val="007B48FB"/>
    <w:rsid w:val="007B5D7B"/>
    <w:rsid w:val="007B685D"/>
    <w:rsid w:val="007B6930"/>
    <w:rsid w:val="007B6DC8"/>
    <w:rsid w:val="007C57E1"/>
    <w:rsid w:val="007C5A9D"/>
    <w:rsid w:val="007C5FE1"/>
    <w:rsid w:val="007C7669"/>
    <w:rsid w:val="007D2046"/>
    <w:rsid w:val="007D2F09"/>
    <w:rsid w:val="007D5EB9"/>
    <w:rsid w:val="007D64DE"/>
    <w:rsid w:val="007E1E9C"/>
    <w:rsid w:val="007E35F7"/>
    <w:rsid w:val="007E45C7"/>
    <w:rsid w:val="007E6466"/>
    <w:rsid w:val="007F13CE"/>
    <w:rsid w:val="007F4EB2"/>
    <w:rsid w:val="007F5A38"/>
    <w:rsid w:val="00801056"/>
    <w:rsid w:val="00801352"/>
    <w:rsid w:val="00802EF3"/>
    <w:rsid w:val="00805699"/>
    <w:rsid w:val="00810408"/>
    <w:rsid w:val="008114E1"/>
    <w:rsid w:val="00824078"/>
    <w:rsid w:val="0083526C"/>
    <w:rsid w:val="00837695"/>
    <w:rsid w:val="00840580"/>
    <w:rsid w:val="008418BF"/>
    <w:rsid w:val="00842335"/>
    <w:rsid w:val="00843FA3"/>
    <w:rsid w:val="00844623"/>
    <w:rsid w:val="00844FEF"/>
    <w:rsid w:val="008524FA"/>
    <w:rsid w:val="008632EB"/>
    <w:rsid w:val="008634D1"/>
    <w:rsid w:val="008667D1"/>
    <w:rsid w:val="00867BD6"/>
    <w:rsid w:val="008807BC"/>
    <w:rsid w:val="00881861"/>
    <w:rsid w:val="00882067"/>
    <w:rsid w:val="00882DDD"/>
    <w:rsid w:val="00883DC5"/>
    <w:rsid w:val="00883F08"/>
    <w:rsid w:val="00886A06"/>
    <w:rsid w:val="00887BAE"/>
    <w:rsid w:val="008949D6"/>
    <w:rsid w:val="008A1414"/>
    <w:rsid w:val="008A18E1"/>
    <w:rsid w:val="008A3910"/>
    <w:rsid w:val="008A6566"/>
    <w:rsid w:val="008A6A4C"/>
    <w:rsid w:val="008B0D0F"/>
    <w:rsid w:val="008B4B70"/>
    <w:rsid w:val="008B567C"/>
    <w:rsid w:val="008B5800"/>
    <w:rsid w:val="008C364B"/>
    <w:rsid w:val="008C3B22"/>
    <w:rsid w:val="008C44B4"/>
    <w:rsid w:val="008C5064"/>
    <w:rsid w:val="008C75E6"/>
    <w:rsid w:val="008D570B"/>
    <w:rsid w:val="008E2BF8"/>
    <w:rsid w:val="008E2F56"/>
    <w:rsid w:val="008E4326"/>
    <w:rsid w:val="008E56E2"/>
    <w:rsid w:val="008E64E4"/>
    <w:rsid w:val="008E71B5"/>
    <w:rsid w:val="008F168E"/>
    <w:rsid w:val="008F5266"/>
    <w:rsid w:val="00901D21"/>
    <w:rsid w:val="00902FFC"/>
    <w:rsid w:val="0090598E"/>
    <w:rsid w:val="00911EC7"/>
    <w:rsid w:val="009130FD"/>
    <w:rsid w:val="009237E3"/>
    <w:rsid w:val="0092464E"/>
    <w:rsid w:val="009379D4"/>
    <w:rsid w:val="00945BAC"/>
    <w:rsid w:val="0095078A"/>
    <w:rsid w:val="00950E47"/>
    <w:rsid w:val="00953583"/>
    <w:rsid w:val="00954A0B"/>
    <w:rsid w:val="00956288"/>
    <w:rsid w:val="009574B8"/>
    <w:rsid w:val="00957B8F"/>
    <w:rsid w:val="00970C74"/>
    <w:rsid w:val="009728A3"/>
    <w:rsid w:val="0097411B"/>
    <w:rsid w:val="00974B7B"/>
    <w:rsid w:val="00983636"/>
    <w:rsid w:val="00985AC6"/>
    <w:rsid w:val="009879C2"/>
    <w:rsid w:val="009911DB"/>
    <w:rsid w:val="00995333"/>
    <w:rsid w:val="00996D69"/>
    <w:rsid w:val="009A2D0A"/>
    <w:rsid w:val="009A610A"/>
    <w:rsid w:val="009A783C"/>
    <w:rsid w:val="009B160F"/>
    <w:rsid w:val="009B3A1E"/>
    <w:rsid w:val="009B494E"/>
    <w:rsid w:val="009B5F7E"/>
    <w:rsid w:val="009B6104"/>
    <w:rsid w:val="009D0F9D"/>
    <w:rsid w:val="009D4769"/>
    <w:rsid w:val="009D7163"/>
    <w:rsid w:val="009E004A"/>
    <w:rsid w:val="009E0C2F"/>
    <w:rsid w:val="009E1250"/>
    <w:rsid w:val="009E1A8C"/>
    <w:rsid w:val="009E203E"/>
    <w:rsid w:val="009E29D5"/>
    <w:rsid w:val="009E5072"/>
    <w:rsid w:val="009E57BA"/>
    <w:rsid w:val="00A010F9"/>
    <w:rsid w:val="00A0431A"/>
    <w:rsid w:val="00A0653B"/>
    <w:rsid w:val="00A073D1"/>
    <w:rsid w:val="00A179F6"/>
    <w:rsid w:val="00A220E1"/>
    <w:rsid w:val="00A23F8D"/>
    <w:rsid w:val="00A263D5"/>
    <w:rsid w:val="00A2722C"/>
    <w:rsid w:val="00A318F3"/>
    <w:rsid w:val="00A40C2C"/>
    <w:rsid w:val="00A435C4"/>
    <w:rsid w:val="00A461ED"/>
    <w:rsid w:val="00A53C97"/>
    <w:rsid w:val="00A719EE"/>
    <w:rsid w:val="00A71C31"/>
    <w:rsid w:val="00A72397"/>
    <w:rsid w:val="00A72DBA"/>
    <w:rsid w:val="00A7506A"/>
    <w:rsid w:val="00A77976"/>
    <w:rsid w:val="00A81931"/>
    <w:rsid w:val="00A83D7D"/>
    <w:rsid w:val="00A90FD8"/>
    <w:rsid w:val="00A93632"/>
    <w:rsid w:val="00A96437"/>
    <w:rsid w:val="00AA0B0A"/>
    <w:rsid w:val="00AA2274"/>
    <w:rsid w:val="00AB4CE9"/>
    <w:rsid w:val="00AC38E8"/>
    <w:rsid w:val="00AD1FE2"/>
    <w:rsid w:val="00AD23CB"/>
    <w:rsid w:val="00AD7ABE"/>
    <w:rsid w:val="00AE0F3B"/>
    <w:rsid w:val="00AE694D"/>
    <w:rsid w:val="00AE6AD6"/>
    <w:rsid w:val="00AF5442"/>
    <w:rsid w:val="00AF70D7"/>
    <w:rsid w:val="00B008A6"/>
    <w:rsid w:val="00B01820"/>
    <w:rsid w:val="00B03346"/>
    <w:rsid w:val="00B03E03"/>
    <w:rsid w:val="00B05E98"/>
    <w:rsid w:val="00B15755"/>
    <w:rsid w:val="00B16609"/>
    <w:rsid w:val="00B206BE"/>
    <w:rsid w:val="00B21E06"/>
    <w:rsid w:val="00B246F5"/>
    <w:rsid w:val="00B2520F"/>
    <w:rsid w:val="00B254F2"/>
    <w:rsid w:val="00B26514"/>
    <w:rsid w:val="00B412AD"/>
    <w:rsid w:val="00B43B3A"/>
    <w:rsid w:val="00B475E2"/>
    <w:rsid w:val="00B51653"/>
    <w:rsid w:val="00B51F22"/>
    <w:rsid w:val="00B54405"/>
    <w:rsid w:val="00B704AA"/>
    <w:rsid w:val="00B72482"/>
    <w:rsid w:val="00B76F2A"/>
    <w:rsid w:val="00B80C03"/>
    <w:rsid w:val="00B82A7D"/>
    <w:rsid w:val="00B861D1"/>
    <w:rsid w:val="00B928DE"/>
    <w:rsid w:val="00BA299B"/>
    <w:rsid w:val="00BA6A15"/>
    <w:rsid w:val="00BB2D6F"/>
    <w:rsid w:val="00BB4AE1"/>
    <w:rsid w:val="00BB708C"/>
    <w:rsid w:val="00BC3485"/>
    <w:rsid w:val="00BD25ED"/>
    <w:rsid w:val="00BD3B38"/>
    <w:rsid w:val="00BE208D"/>
    <w:rsid w:val="00BE371A"/>
    <w:rsid w:val="00BF1648"/>
    <w:rsid w:val="00BF33D9"/>
    <w:rsid w:val="00BF5404"/>
    <w:rsid w:val="00BF5DFA"/>
    <w:rsid w:val="00BF6D70"/>
    <w:rsid w:val="00BF75CC"/>
    <w:rsid w:val="00C14FA1"/>
    <w:rsid w:val="00C20D68"/>
    <w:rsid w:val="00C2199B"/>
    <w:rsid w:val="00C356D6"/>
    <w:rsid w:val="00C405F2"/>
    <w:rsid w:val="00C40965"/>
    <w:rsid w:val="00C50EA0"/>
    <w:rsid w:val="00C538EE"/>
    <w:rsid w:val="00C57892"/>
    <w:rsid w:val="00C61728"/>
    <w:rsid w:val="00C63166"/>
    <w:rsid w:val="00C65405"/>
    <w:rsid w:val="00C748B6"/>
    <w:rsid w:val="00C749DB"/>
    <w:rsid w:val="00C75394"/>
    <w:rsid w:val="00C766EA"/>
    <w:rsid w:val="00C821BB"/>
    <w:rsid w:val="00C865D5"/>
    <w:rsid w:val="00C868C4"/>
    <w:rsid w:val="00CA292E"/>
    <w:rsid w:val="00CA3062"/>
    <w:rsid w:val="00CA5524"/>
    <w:rsid w:val="00CB62A3"/>
    <w:rsid w:val="00CB7934"/>
    <w:rsid w:val="00CC008A"/>
    <w:rsid w:val="00CC2813"/>
    <w:rsid w:val="00CC47E3"/>
    <w:rsid w:val="00CC717E"/>
    <w:rsid w:val="00CC79FC"/>
    <w:rsid w:val="00CD105C"/>
    <w:rsid w:val="00CD3507"/>
    <w:rsid w:val="00CD3B5F"/>
    <w:rsid w:val="00CD51F0"/>
    <w:rsid w:val="00CE11C2"/>
    <w:rsid w:val="00CE5C2A"/>
    <w:rsid w:val="00CF2458"/>
    <w:rsid w:val="00CF3201"/>
    <w:rsid w:val="00CF4D92"/>
    <w:rsid w:val="00D029F1"/>
    <w:rsid w:val="00D040C8"/>
    <w:rsid w:val="00D075FA"/>
    <w:rsid w:val="00D14410"/>
    <w:rsid w:val="00D21034"/>
    <w:rsid w:val="00D2579B"/>
    <w:rsid w:val="00D31745"/>
    <w:rsid w:val="00D3188E"/>
    <w:rsid w:val="00D32DE8"/>
    <w:rsid w:val="00D33527"/>
    <w:rsid w:val="00D3461D"/>
    <w:rsid w:val="00D43F5F"/>
    <w:rsid w:val="00D451C2"/>
    <w:rsid w:val="00D45A2C"/>
    <w:rsid w:val="00D47ED7"/>
    <w:rsid w:val="00D5066D"/>
    <w:rsid w:val="00D544F6"/>
    <w:rsid w:val="00D565DA"/>
    <w:rsid w:val="00D61FAE"/>
    <w:rsid w:val="00D627D3"/>
    <w:rsid w:val="00D65977"/>
    <w:rsid w:val="00D66BA6"/>
    <w:rsid w:val="00D82A72"/>
    <w:rsid w:val="00D85ED5"/>
    <w:rsid w:val="00D86776"/>
    <w:rsid w:val="00D90F95"/>
    <w:rsid w:val="00D927DF"/>
    <w:rsid w:val="00D92EE2"/>
    <w:rsid w:val="00D93C73"/>
    <w:rsid w:val="00D97C36"/>
    <w:rsid w:val="00DA2748"/>
    <w:rsid w:val="00DA2CDC"/>
    <w:rsid w:val="00DA4D20"/>
    <w:rsid w:val="00DA60C3"/>
    <w:rsid w:val="00DB0E52"/>
    <w:rsid w:val="00DB3BA0"/>
    <w:rsid w:val="00DB46F5"/>
    <w:rsid w:val="00DB51F2"/>
    <w:rsid w:val="00DC0A38"/>
    <w:rsid w:val="00DC0CDA"/>
    <w:rsid w:val="00DC1164"/>
    <w:rsid w:val="00DC3D9E"/>
    <w:rsid w:val="00DC6698"/>
    <w:rsid w:val="00DC6996"/>
    <w:rsid w:val="00DD6AF6"/>
    <w:rsid w:val="00DD6F36"/>
    <w:rsid w:val="00DE2DAB"/>
    <w:rsid w:val="00DE6AB9"/>
    <w:rsid w:val="00DF1073"/>
    <w:rsid w:val="00DF34C9"/>
    <w:rsid w:val="00DF3C2D"/>
    <w:rsid w:val="00E06670"/>
    <w:rsid w:val="00E079EA"/>
    <w:rsid w:val="00E13001"/>
    <w:rsid w:val="00E13150"/>
    <w:rsid w:val="00E14C34"/>
    <w:rsid w:val="00E15985"/>
    <w:rsid w:val="00E33789"/>
    <w:rsid w:val="00E355B1"/>
    <w:rsid w:val="00E35D9A"/>
    <w:rsid w:val="00E45874"/>
    <w:rsid w:val="00E6397F"/>
    <w:rsid w:val="00E65805"/>
    <w:rsid w:val="00E670CF"/>
    <w:rsid w:val="00E76958"/>
    <w:rsid w:val="00E85769"/>
    <w:rsid w:val="00E861BA"/>
    <w:rsid w:val="00E93220"/>
    <w:rsid w:val="00E95BFF"/>
    <w:rsid w:val="00E9721A"/>
    <w:rsid w:val="00EA0556"/>
    <w:rsid w:val="00EA3EF4"/>
    <w:rsid w:val="00EB0571"/>
    <w:rsid w:val="00EB2AA6"/>
    <w:rsid w:val="00EB2BC8"/>
    <w:rsid w:val="00EB484E"/>
    <w:rsid w:val="00EB4FBE"/>
    <w:rsid w:val="00EB6D39"/>
    <w:rsid w:val="00EC0242"/>
    <w:rsid w:val="00EC223F"/>
    <w:rsid w:val="00EC3164"/>
    <w:rsid w:val="00EC35AA"/>
    <w:rsid w:val="00EC5378"/>
    <w:rsid w:val="00ED2350"/>
    <w:rsid w:val="00EF2DA3"/>
    <w:rsid w:val="00F00847"/>
    <w:rsid w:val="00F104ED"/>
    <w:rsid w:val="00F10E86"/>
    <w:rsid w:val="00F12181"/>
    <w:rsid w:val="00F12CD1"/>
    <w:rsid w:val="00F20DAF"/>
    <w:rsid w:val="00F220DC"/>
    <w:rsid w:val="00F25899"/>
    <w:rsid w:val="00F260DB"/>
    <w:rsid w:val="00F32548"/>
    <w:rsid w:val="00F33EFB"/>
    <w:rsid w:val="00F46FE9"/>
    <w:rsid w:val="00F50D0B"/>
    <w:rsid w:val="00F52F07"/>
    <w:rsid w:val="00F555A1"/>
    <w:rsid w:val="00F562F9"/>
    <w:rsid w:val="00F57605"/>
    <w:rsid w:val="00F600DF"/>
    <w:rsid w:val="00F72954"/>
    <w:rsid w:val="00F81FF7"/>
    <w:rsid w:val="00F8215F"/>
    <w:rsid w:val="00F832AC"/>
    <w:rsid w:val="00F84F00"/>
    <w:rsid w:val="00F85355"/>
    <w:rsid w:val="00F95F77"/>
    <w:rsid w:val="00F96430"/>
    <w:rsid w:val="00F97A54"/>
    <w:rsid w:val="00FA2513"/>
    <w:rsid w:val="00FA3054"/>
    <w:rsid w:val="00FA32C3"/>
    <w:rsid w:val="00FA755E"/>
    <w:rsid w:val="00FB2314"/>
    <w:rsid w:val="00FB2EAF"/>
    <w:rsid w:val="00FB7982"/>
    <w:rsid w:val="00FB7DC4"/>
    <w:rsid w:val="00FD139A"/>
    <w:rsid w:val="00FD76C8"/>
    <w:rsid w:val="00FE0E34"/>
    <w:rsid w:val="00FE2E98"/>
    <w:rsid w:val="00FF2652"/>
    <w:rsid w:val="00FF5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CD26E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footnote reference" w:uiPriority="99"/>
    <w:lsdException w:name="Title" w:qFormat="1"/>
    <w:lsdException w:name="Default Paragraph Font" w:uiPriority="1"/>
    <w:lsdException w:name="Hyperlink" w:uiPriority="99"/>
    <w:lsdException w:name="No List" w:uiPriority="99"/>
    <w:lsdException w:name="Balloon Text" w:uiPriority="99"/>
    <w:lsdException w:name="Table Grid" w:uiPriority="59"/>
    <w:lsdException w:name="Light Shading" w:uiPriority="60"/>
    <w:lsdException w:name="List Paragraph" w:qFormat="1"/>
    <w:lsdException w:name="Quote" w:uiPriority="29" w:qFormat="1"/>
  </w:latentStyles>
  <w:style w:type="paragraph" w:default="1" w:styleId="Normal">
    <w:name w:val="Normal"/>
    <w:qFormat/>
    <w:rPr>
      <w:sz w:val="24"/>
    </w:rPr>
  </w:style>
  <w:style w:type="paragraph" w:styleId="Heading1">
    <w:name w:val="heading 1"/>
    <w:basedOn w:val="Normal"/>
    <w:next w:val="Normal"/>
    <w:autoRedefine/>
    <w:qFormat/>
    <w:rsid w:val="00553F4E"/>
    <w:pPr>
      <w:keepLines/>
      <w:numPr>
        <w:numId w:val="37"/>
      </w:numPr>
      <w:shd w:val="pct10" w:color="auto" w:fill="auto"/>
      <w:tabs>
        <w:tab w:val="left" w:pos="720"/>
        <w:tab w:val="left" w:pos="1440"/>
        <w:tab w:val="right" w:pos="8730"/>
      </w:tabs>
      <w:spacing w:before="360" w:after="220" w:line="280" w:lineRule="atLeast"/>
      <w:outlineLvl w:val="0"/>
    </w:pPr>
    <w:rPr>
      <w:rFonts w:eastAsia="Times New Roman"/>
      <w:b/>
      <w:caps/>
      <w:color w:val="000000"/>
      <w:spacing w:val="-4"/>
      <w:sz w:val="28"/>
    </w:rPr>
  </w:style>
  <w:style w:type="paragraph" w:styleId="Heading2">
    <w:name w:val="heading 2"/>
    <w:basedOn w:val="Normal"/>
    <w:next w:val="Normal"/>
    <w:autoRedefine/>
    <w:qFormat/>
    <w:rsid w:val="00A825B0"/>
    <w:pPr>
      <w:keepNext/>
      <w:keepLines/>
      <w:numPr>
        <w:ilvl w:val="1"/>
        <w:numId w:val="37"/>
      </w:numPr>
      <w:tabs>
        <w:tab w:val="left" w:pos="720"/>
        <w:tab w:val="left" w:pos="1440"/>
        <w:tab w:val="right" w:pos="8730"/>
      </w:tabs>
      <w:spacing w:before="240" w:after="240" w:line="220" w:lineRule="atLeast"/>
      <w:outlineLvl w:val="1"/>
    </w:pPr>
    <w:rPr>
      <w:rFonts w:eastAsia="Times New Roman"/>
      <w:b/>
      <w:bCs/>
      <w:color w:val="000000"/>
      <w:spacing w:val="-4"/>
    </w:rPr>
  </w:style>
  <w:style w:type="paragraph" w:styleId="Heading3">
    <w:name w:val="heading 3"/>
    <w:basedOn w:val="Normal"/>
    <w:next w:val="Normal"/>
    <w:qFormat/>
    <w:pPr>
      <w:keepLines/>
      <w:numPr>
        <w:ilvl w:val="2"/>
        <w:numId w:val="37"/>
      </w:numPr>
      <w:tabs>
        <w:tab w:val="left" w:pos="864"/>
        <w:tab w:val="right" w:pos="8730"/>
      </w:tabs>
      <w:spacing w:before="120" w:line="220" w:lineRule="atLeast"/>
      <w:outlineLvl w:val="2"/>
    </w:pPr>
    <w:rPr>
      <w:rFonts w:eastAsia="Times New Roman"/>
      <w:b/>
      <w:color w:val="000000"/>
      <w:spacing w:val="-4"/>
      <w:kern w:val="28"/>
    </w:rPr>
  </w:style>
  <w:style w:type="paragraph" w:styleId="Heading4">
    <w:name w:val="heading 4"/>
    <w:aliases w:val="H4"/>
    <w:basedOn w:val="Normal"/>
    <w:qFormat/>
    <w:pPr>
      <w:keepNext/>
      <w:keepLines/>
      <w:numPr>
        <w:ilvl w:val="3"/>
        <w:numId w:val="37"/>
      </w:numPr>
      <w:tabs>
        <w:tab w:val="left" w:pos="720"/>
        <w:tab w:val="left" w:pos="1440"/>
        <w:tab w:val="right" w:pos="8730"/>
      </w:tabs>
      <w:spacing w:before="120" w:line="220" w:lineRule="atLeast"/>
      <w:outlineLvl w:val="3"/>
    </w:pPr>
    <w:rPr>
      <w:rFonts w:eastAsia="Times New Roman"/>
      <w:b/>
      <w:color w:val="000000"/>
      <w:spacing w:val="-4"/>
      <w:kern w:val="28"/>
    </w:rPr>
  </w:style>
  <w:style w:type="paragraph" w:styleId="Heading5">
    <w:name w:val="heading 5"/>
    <w:aliases w:val="5,H5"/>
    <w:basedOn w:val="Normal"/>
    <w:next w:val="Normal"/>
    <w:qFormat/>
    <w:pPr>
      <w:keepNext/>
      <w:keepLines/>
      <w:numPr>
        <w:ilvl w:val="4"/>
        <w:numId w:val="37"/>
      </w:numPr>
      <w:tabs>
        <w:tab w:val="left" w:pos="720"/>
        <w:tab w:val="left" w:pos="1440"/>
        <w:tab w:val="right" w:pos="8730"/>
      </w:tabs>
      <w:spacing w:before="220" w:after="220" w:line="220" w:lineRule="atLeast"/>
      <w:outlineLvl w:val="4"/>
    </w:pPr>
    <w:rPr>
      <w:rFonts w:eastAsia="Times New Roman"/>
      <w:color w:val="000000"/>
      <w:spacing w:val="-4"/>
      <w:kern w:val="28"/>
    </w:rPr>
  </w:style>
  <w:style w:type="paragraph" w:styleId="Heading6">
    <w:name w:val="heading 6"/>
    <w:aliases w:val="6"/>
    <w:basedOn w:val="Normal"/>
    <w:next w:val="Normal"/>
    <w:qFormat/>
    <w:pPr>
      <w:keepNext/>
      <w:keepLines/>
      <w:numPr>
        <w:ilvl w:val="5"/>
        <w:numId w:val="37"/>
      </w:numPr>
      <w:tabs>
        <w:tab w:val="left" w:pos="720"/>
        <w:tab w:val="left" w:pos="1440"/>
        <w:tab w:val="right" w:pos="8730"/>
      </w:tabs>
      <w:spacing w:before="140" w:line="220" w:lineRule="atLeast"/>
      <w:outlineLvl w:val="5"/>
    </w:pPr>
    <w:rPr>
      <w:rFonts w:ascii="Times New Roman" w:eastAsia="Times New Roman" w:hAnsi="Times New Roman"/>
      <w:i/>
      <w:color w:val="000000"/>
      <w:spacing w:val="-4"/>
      <w:kern w:val="28"/>
      <w:sz w:val="20"/>
    </w:rPr>
  </w:style>
  <w:style w:type="paragraph" w:styleId="Heading7">
    <w:name w:val="heading 7"/>
    <w:basedOn w:val="Normal"/>
    <w:next w:val="Normal"/>
    <w:qFormat/>
    <w:pPr>
      <w:keepNext/>
      <w:keepLines/>
      <w:numPr>
        <w:ilvl w:val="6"/>
        <w:numId w:val="37"/>
      </w:numPr>
      <w:tabs>
        <w:tab w:val="left" w:pos="720"/>
        <w:tab w:val="left" w:pos="1440"/>
        <w:tab w:val="right" w:pos="8730"/>
      </w:tabs>
      <w:spacing w:before="140" w:line="220" w:lineRule="atLeast"/>
      <w:outlineLvl w:val="6"/>
    </w:pPr>
    <w:rPr>
      <w:rFonts w:ascii="Times New Roman" w:eastAsia="Times New Roman" w:hAnsi="Times New Roman"/>
      <w:color w:val="000000"/>
      <w:spacing w:val="-4"/>
      <w:kern w:val="28"/>
      <w:sz w:val="20"/>
    </w:rPr>
  </w:style>
  <w:style w:type="paragraph" w:styleId="Heading8">
    <w:name w:val="heading 8"/>
    <w:basedOn w:val="Normal"/>
    <w:next w:val="Normal"/>
    <w:qFormat/>
    <w:pPr>
      <w:keepNext/>
      <w:keepLines/>
      <w:numPr>
        <w:ilvl w:val="7"/>
        <w:numId w:val="37"/>
      </w:numPr>
      <w:tabs>
        <w:tab w:val="left" w:pos="720"/>
        <w:tab w:val="right" w:pos="8730"/>
      </w:tabs>
      <w:spacing w:before="140" w:line="220" w:lineRule="atLeast"/>
      <w:outlineLvl w:val="7"/>
    </w:pPr>
    <w:rPr>
      <w:rFonts w:ascii="Arial" w:eastAsia="Times New Roman" w:hAnsi="Arial"/>
      <w:i/>
      <w:color w:val="000000"/>
      <w:spacing w:val="-4"/>
      <w:kern w:val="28"/>
      <w:sz w:val="18"/>
    </w:rPr>
  </w:style>
  <w:style w:type="paragraph" w:styleId="Heading9">
    <w:name w:val="heading 9"/>
    <w:basedOn w:val="Normal"/>
    <w:next w:val="Normal"/>
    <w:qFormat/>
    <w:pPr>
      <w:keepNext/>
      <w:keepLines/>
      <w:numPr>
        <w:ilvl w:val="8"/>
        <w:numId w:val="37"/>
      </w:numPr>
      <w:tabs>
        <w:tab w:val="left" w:pos="720"/>
        <w:tab w:val="left" w:pos="1440"/>
        <w:tab w:val="right" w:pos="8730"/>
      </w:tabs>
      <w:spacing w:before="140" w:line="220" w:lineRule="atLeast"/>
      <w:outlineLvl w:val="8"/>
    </w:pPr>
    <w:rPr>
      <w:rFonts w:ascii="Arial" w:eastAsia="Times New Roman" w:hAnsi="Arial"/>
      <w:color w:val="000000"/>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figuretitle">
    <w:name w:val="figuretitle"/>
    <w:basedOn w:val="Normal"/>
    <w:pPr>
      <w:spacing w:before="120" w:after="480"/>
      <w:jc w:val="center"/>
    </w:pPr>
    <w:rPr>
      <w:rFonts w:eastAsia="Times New Roman"/>
    </w:rPr>
  </w:style>
  <w:style w:type="paragraph" w:customStyle="1" w:styleId="parid">
    <w:name w:val="parid"/>
    <w:rPr>
      <w:rFonts w:eastAsia="Times New Roman"/>
      <w:sz w:val="24"/>
    </w:rPr>
  </w:style>
  <w:style w:type="paragraph" w:customStyle="1" w:styleId="FigureTitle0">
    <w:name w:val="Figure Title"/>
    <w:basedOn w:val="Normal"/>
    <w:pPr>
      <w:jc w:val="center"/>
    </w:pPr>
    <w:rPr>
      <w:rFonts w:ascii="Helvetica" w:eastAsia="Times New Roman" w:hAnsi="Helvetica"/>
    </w:rPr>
  </w:style>
  <w:style w:type="paragraph" w:customStyle="1" w:styleId="TitleCover">
    <w:name w:val="Title Cover"/>
    <w:basedOn w:val="Normal"/>
    <w:next w:val="Normal"/>
    <w:autoRedefine/>
    <w:rsid w:val="00341B8F"/>
    <w:pPr>
      <w:keepNext/>
      <w:keepLines/>
      <w:tabs>
        <w:tab w:val="left" w:pos="720"/>
        <w:tab w:val="left" w:pos="1440"/>
        <w:tab w:val="left" w:pos="4060"/>
      </w:tabs>
      <w:spacing w:before="240" w:line="240" w:lineRule="atLeast"/>
      <w:jc w:val="center"/>
    </w:pPr>
    <w:rPr>
      <w:rFonts w:ascii="Arial" w:eastAsia="Times New Roman" w:hAnsi="Arial"/>
      <w:b/>
      <w:color w:val="000000"/>
      <w:spacing w:val="-48"/>
      <w:kern w:val="28"/>
      <w:sz w:val="60"/>
    </w:rPr>
  </w:style>
  <w:style w:type="paragraph" w:customStyle="1" w:styleId="BodyTextLeftBold">
    <w:name w:val="Body Text Left Bold"/>
    <w:basedOn w:val="Normal"/>
    <w:autoRedefine/>
    <w:pPr>
      <w:pBdr>
        <w:right w:val="single" w:sz="12" w:space="0" w:color="auto"/>
      </w:pBdr>
      <w:tabs>
        <w:tab w:val="left" w:pos="720"/>
        <w:tab w:val="left" w:pos="1440"/>
        <w:tab w:val="left" w:pos="3690"/>
        <w:tab w:val="right" w:pos="8730"/>
      </w:tabs>
      <w:outlineLvl w:val="0"/>
    </w:pPr>
    <w:rPr>
      <w:rFonts w:eastAsia="Times New Roman"/>
      <w:b/>
      <w:color w:val="000000"/>
      <w:sz w:val="28"/>
    </w:rPr>
  </w:style>
  <w:style w:type="paragraph" w:styleId="TOC1">
    <w:name w:val="toc 1"/>
    <w:basedOn w:val="Normal"/>
    <w:autoRedefine/>
    <w:uiPriority w:val="39"/>
    <w:rsid w:val="001105A0"/>
    <w:pPr>
      <w:tabs>
        <w:tab w:val="left" w:pos="360"/>
        <w:tab w:val="right" w:leader="dot" w:pos="9350"/>
      </w:tabs>
      <w:spacing w:before="120" w:after="120"/>
    </w:pPr>
    <w:rPr>
      <w:rFonts w:ascii="Times New Roman" w:hAnsi="Times New Roman"/>
      <w:b/>
      <w:caps/>
    </w:rPr>
  </w:style>
  <w:style w:type="paragraph" w:styleId="TOC2">
    <w:name w:val="toc 2"/>
    <w:basedOn w:val="Normal"/>
    <w:autoRedefine/>
    <w:uiPriority w:val="39"/>
    <w:rsid w:val="00BF4141"/>
    <w:pPr>
      <w:ind w:left="240"/>
    </w:pPr>
    <w:rPr>
      <w:rFonts w:ascii="Times New Roman" w:hAnsi="Times New Roman"/>
      <w:smallCaps/>
      <w:sz w:val="22"/>
    </w:rPr>
  </w:style>
  <w:style w:type="paragraph" w:customStyle="1" w:styleId="PageTitle">
    <w:name w:val="Page Title"/>
    <w:basedOn w:val="Title"/>
    <w:autoRedefine/>
    <w:pPr>
      <w:keepNext/>
      <w:keepLines/>
      <w:tabs>
        <w:tab w:val="left" w:pos="720"/>
        <w:tab w:val="left" w:pos="1440"/>
        <w:tab w:val="right" w:pos="8730"/>
      </w:tabs>
      <w:spacing w:before="0" w:after="400" w:line="540" w:lineRule="atLeast"/>
      <w:outlineLvl w:val="9"/>
    </w:pPr>
    <w:rPr>
      <w:rFonts w:ascii="Times" w:eastAsia="Times New Roman" w:hAnsi="Times"/>
      <w:b w:val="0"/>
      <w:caps/>
      <w:color w:val="000000"/>
      <w:spacing w:val="-40"/>
      <w:sz w:val="40"/>
    </w:rPr>
  </w:style>
  <w:style w:type="paragraph" w:styleId="TOAHeading">
    <w:name w:val="toa heading"/>
    <w:basedOn w:val="Normal"/>
    <w:next w:val="Normal"/>
    <w:semiHidden/>
    <w:pPr>
      <w:keepNext/>
      <w:tabs>
        <w:tab w:val="left" w:pos="720"/>
        <w:tab w:val="left" w:pos="1440"/>
        <w:tab w:val="right" w:pos="8730"/>
      </w:tabs>
      <w:spacing w:before="240" w:after="240" w:line="360" w:lineRule="exact"/>
      <w:jc w:val="center"/>
    </w:pPr>
    <w:rPr>
      <w:rFonts w:ascii="Arial" w:eastAsia="Times New Roman" w:hAnsi="Arial"/>
      <w:b/>
      <w:color w:val="000000"/>
      <w:kern w:val="28"/>
      <w:sz w:val="28"/>
    </w:rPr>
  </w:style>
  <w:style w:type="paragraph" w:customStyle="1" w:styleId="normal0">
    <w:name w:val="normal"/>
    <w:basedOn w:val="Normal"/>
    <w:rPr>
      <w:rFonts w:ascii="Times New Roman" w:eastAsia="Times New Roman" w:hAnsi="Times New Roman"/>
      <w:sz w:val="20"/>
    </w:rPr>
  </w:style>
  <w:style w:type="paragraph" w:styleId="Title">
    <w:name w:val="Title"/>
    <w:basedOn w:val="Normal"/>
    <w:qFormat/>
    <w:rsid w:val="006A0F63"/>
    <w:pPr>
      <w:spacing w:before="240" w:after="60"/>
      <w:jc w:val="center"/>
      <w:outlineLvl w:val="0"/>
    </w:pPr>
    <w:rPr>
      <w:rFonts w:ascii="Arial" w:hAnsi="Arial"/>
      <w:b/>
      <w:kern w:val="28"/>
      <w:sz w:val="28"/>
    </w:rPr>
  </w:style>
  <w:style w:type="paragraph" w:styleId="TOC3">
    <w:name w:val="toc 3"/>
    <w:basedOn w:val="Normal"/>
    <w:next w:val="Normal"/>
    <w:autoRedefine/>
    <w:uiPriority w:val="39"/>
    <w:pPr>
      <w:ind w:left="480"/>
    </w:pPr>
    <w:rPr>
      <w:rFonts w:ascii="Times New Roman" w:hAnsi="Times New Roman"/>
      <w:i/>
      <w:sz w:val="20"/>
    </w:rPr>
  </w:style>
  <w:style w:type="paragraph" w:styleId="TOC4">
    <w:name w:val="toc 4"/>
    <w:basedOn w:val="Normal"/>
    <w:next w:val="Normal"/>
    <w:autoRedefine/>
    <w:uiPriority w:val="39"/>
    <w:semiHidden/>
    <w:pPr>
      <w:ind w:left="720"/>
    </w:pPr>
    <w:rPr>
      <w:rFonts w:ascii="Times New Roman" w:hAnsi="Times New Roman"/>
      <w:sz w:val="18"/>
      <w:szCs w:val="18"/>
    </w:rPr>
  </w:style>
  <w:style w:type="paragraph" w:styleId="TOC5">
    <w:name w:val="toc 5"/>
    <w:basedOn w:val="Normal"/>
    <w:next w:val="Normal"/>
    <w:autoRedefine/>
    <w:uiPriority w:val="39"/>
    <w:semiHidden/>
    <w:pPr>
      <w:ind w:left="960"/>
    </w:pPr>
    <w:rPr>
      <w:rFonts w:ascii="Times New Roman" w:hAnsi="Times New Roman"/>
      <w:sz w:val="18"/>
      <w:szCs w:val="18"/>
    </w:rPr>
  </w:style>
  <w:style w:type="paragraph" w:styleId="TOC6">
    <w:name w:val="toc 6"/>
    <w:basedOn w:val="Normal"/>
    <w:next w:val="Normal"/>
    <w:autoRedefine/>
    <w:uiPriority w:val="39"/>
    <w:semiHidden/>
    <w:pPr>
      <w:ind w:left="1200"/>
    </w:pPr>
    <w:rPr>
      <w:rFonts w:ascii="Times New Roman" w:hAnsi="Times New Roman"/>
      <w:sz w:val="18"/>
      <w:szCs w:val="18"/>
    </w:rPr>
  </w:style>
  <w:style w:type="paragraph" w:styleId="TOC7">
    <w:name w:val="toc 7"/>
    <w:basedOn w:val="Normal"/>
    <w:next w:val="Normal"/>
    <w:autoRedefine/>
    <w:uiPriority w:val="39"/>
    <w:semiHidden/>
    <w:pPr>
      <w:ind w:left="1440"/>
    </w:pPr>
    <w:rPr>
      <w:rFonts w:ascii="Times New Roman" w:hAnsi="Times New Roman"/>
      <w:sz w:val="18"/>
      <w:szCs w:val="18"/>
    </w:rPr>
  </w:style>
  <w:style w:type="paragraph" w:styleId="TOC8">
    <w:name w:val="toc 8"/>
    <w:basedOn w:val="Normal"/>
    <w:next w:val="Normal"/>
    <w:autoRedefine/>
    <w:uiPriority w:val="39"/>
    <w:semiHidden/>
    <w:pPr>
      <w:ind w:left="1680"/>
    </w:pPr>
    <w:rPr>
      <w:rFonts w:ascii="Times New Roman" w:hAnsi="Times New Roman"/>
      <w:sz w:val="18"/>
      <w:szCs w:val="18"/>
    </w:rPr>
  </w:style>
  <w:style w:type="paragraph" w:styleId="TOC9">
    <w:name w:val="toc 9"/>
    <w:basedOn w:val="Normal"/>
    <w:next w:val="Normal"/>
    <w:autoRedefine/>
    <w:uiPriority w:val="39"/>
    <w:semiHidden/>
    <w:pPr>
      <w:ind w:left="1920"/>
    </w:pPr>
    <w:rPr>
      <w:rFonts w:ascii="Times New Roman" w:hAnsi="Times New Roman"/>
      <w:sz w:val="18"/>
      <w:szCs w:val="18"/>
    </w:rPr>
  </w:style>
  <w:style w:type="table" w:styleId="TableGrid">
    <w:name w:val="Table Grid"/>
    <w:basedOn w:val="TableNormal"/>
    <w:uiPriority w:val="59"/>
    <w:rsid w:val="00F65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Header">
    <w:name w:val="Page Header"/>
    <w:basedOn w:val="Normal"/>
    <w:next w:val="Heading1"/>
    <w:rsid w:val="00F653CE"/>
    <w:pPr>
      <w:spacing w:after="360"/>
      <w:jc w:val="center"/>
    </w:pPr>
    <w:rPr>
      <w:b/>
      <w:sz w:val="36"/>
    </w:rPr>
  </w:style>
  <w:style w:type="paragraph" w:styleId="Caption">
    <w:name w:val="caption"/>
    <w:basedOn w:val="Normal"/>
    <w:next w:val="Normal"/>
    <w:uiPriority w:val="35"/>
    <w:qFormat/>
    <w:rsid w:val="00341B8F"/>
    <w:rPr>
      <w:rFonts w:ascii="Arial" w:hAnsi="Arial" w:cs="Arial"/>
      <w:b/>
      <w:sz w:val="22"/>
    </w:rPr>
  </w:style>
  <w:style w:type="paragraph" w:customStyle="1" w:styleId="Appendix">
    <w:name w:val="Appendix"/>
    <w:basedOn w:val="Heading1"/>
    <w:next w:val="Normal"/>
    <w:autoRedefine/>
    <w:rsid w:val="00341B8F"/>
    <w:pPr>
      <w:keepLines w:val="0"/>
      <w:pageBreakBefore/>
      <w:numPr>
        <w:numId w:val="3"/>
      </w:numPr>
    </w:pPr>
  </w:style>
  <w:style w:type="paragraph" w:styleId="BodyText3">
    <w:name w:val="Body Text 3"/>
    <w:basedOn w:val="Normal"/>
    <w:rsid w:val="00341B8F"/>
    <w:pPr>
      <w:spacing w:after="120"/>
      <w:jc w:val="center"/>
    </w:pPr>
    <w:rPr>
      <w:rFonts w:ascii="Arial" w:hAnsi="Arial" w:cs="Arial"/>
      <w:b/>
      <w:sz w:val="28"/>
      <w:szCs w:val="22"/>
    </w:rPr>
  </w:style>
  <w:style w:type="paragraph" w:styleId="BodyText">
    <w:name w:val="Body Text"/>
    <w:basedOn w:val="Normal"/>
    <w:rsid w:val="00341B8F"/>
    <w:rPr>
      <w:rFonts w:ascii="Arial" w:hAnsi="Arial" w:cs="Arial"/>
      <w:color w:val="FF0000"/>
      <w:sz w:val="22"/>
    </w:rPr>
  </w:style>
  <w:style w:type="paragraph" w:customStyle="1" w:styleId="Style2">
    <w:name w:val="Style2"/>
    <w:basedOn w:val="Heading3"/>
    <w:autoRedefine/>
    <w:rsid w:val="006A0F63"/>
    <w:pPr>
      <w:keepNext/>
      <w:keepLines w:val="0"/>
      <w:numPr>
        <w:numId w:val="4"/>
      </w:numPr>
      <w:tabs>
        <w:tab w:val="clear" w:pos="864"/>
        <w:tab w:val="clear" w:pos="8730"/>
      </w:tabs>
      <w:spacing w:before="240" w:after="60" w:line="240" w:lineRule="auto"/>
    </w:pPr>
    <w:rPr>
      <w:rFonts w:ascii="Arial" w:hAnsi="Arial" w:cs="Arial"/>
      <w:bCs/>
      <w:color w:val="auto"/>
      <w:spacing w:val="0"/>
      <w:kern w:val="0"/>
      <w:sz w:val="28"/>
      <w:szCs w:val="28"/>
    </w:rPr>
  </w:style>
  <w:style w:type="paragraph" w:customStyle="1" w:styleId="TableText">
    <w:name w:val="Table Text"/>
    <w:basedOn w:val="Normal"/>
    <w:rsid w:val="006A0F63"/>
    <w:pPr>
      <w:spacing w:before="60"/>
    </w:pPr>
    <w:rPr>
      <w:rFonts w:ascii="Arial" w:eastAsia="Times New Roman" w:hAnsi="Arial" w:cs="Arial"/>
      <w:sz w:val="18"/>
      <w:szCs w:val="18"/>
    </w:rPr>
  </w:style>
  <w:style w:type="paragraph" w:customStyle="1" w:styleId="Heading">
    <w:name w:val="Heading"/>
    <w:basedOn w:val="Normal"/>
    <w:rsid w:val="00F855F5"/>
  </w:style>
  <w:style w:type="character" w:styleId="Hyperlink">
    <w:name w:val="Hyperlink"/>
    <w:uiPriority w:val="99"/>
    <w:unhideWhenUsed/>
    <w:rsid w:val="00C56F18"/>
    <w:rPr>
      <w:color w:val="3399FF"/>
      <w:u w:val="single"/>
    </w:rPr>
  </w:style>
  <w:style w:type="paragraph" w:styleId="ListParagraph">
    <w:name w:val="List Paragraph"/>
    <w:qFormat/>
    <w:rsid w:val="00607556"/>
    <w:pPr>
      <w:suppressAutoHyphens/>
      <w:ind w:left="720"/>
    </w:pPr>
    <w:rPr>
      <w:rFonts w:eastAsia="ヒラギノ角ゴ Pro W3"/>
      <w:color w:val="000000"/>
      <w:sz w:val="24"/>
      <w:lang w:eastAsia="ar-SA"/>
    </w:rPr>
  </w:style>
  <w:style w:type="paragraph" w:styleId="BalloonText">
    <w:name w:val="Balloon Text"/>
    <w:basedOn w:val="Normal"/>
    <w:link w:val="BalloonTextChar"/>
    <w:uiPriority w:val="99"/>
    <w:semiHidden/>
    <w:unhideWhenUsed/>
    <w:rsid w:val="00C954AF"/>
    <w:rPr>
      <w:rFonts w:ascii="Lucida Grande" w:hAnsi="Lucida Grande"/>
      <w:sz w:val="18"/>
      <w:szCs w:val="18"/>
      <w:lang w:val="x-none" w:eastAsia="x-none"/>
    </w:rPr>
  </w:style>
  <w:style w:type="character" w:customStyle="1" w:styleId="BalloonTextChar">
    <w:name w:val="Balloon Text Char"/>
    <w:link w:val="BalloonText"/>
    <w:uiPriority w:val="99"/>
    <w:semiHidden/>
    <w:rsid w:val="00C954AF"/>
    <w:rPr>
      <w:rFonts w:ascii="Lucida Grande" w:hAnsi="Lucida Grande" w:cs="Lucida Grande"/>
      <w:sz w:val="18"/>
      <w:szCs w:val="18"/>
    </w:rPr>
  </w:style>
  <w:style w:type="paragraph" w:customStyle="1" w:styleId="TableContents">
    <w:name w:val="Table Contents"/>
    <w:basedOn w:val="Normal"/>
    <w:rsid w:val="00EA4053"/>
    <w:pPr>
      <w:suppressLineNumbers/>
      <w:suppressAutoHyphens/>
      <w:spacing w:after="200" w:line="276" w:lineRule="auto"/>
    </w:pPr>
    <w:rPr>
      <w:rFonts w:ascii="Calibri" w:eastAsia="ヒラギノ角ゴ Pro W3" w:hAnsi="Calibri"/>
      <w:color w:val="000000"/>
      <w:sz w:val="22"/>
      <w:szCs w:val="24"/>
      <w:lang w:eastAsia="ar-SA"/>
    </w:rPr>
  </w:style>
  <w:style w:type="table" w:styleId="LightShading">
    <w:name w:val="Light Shading"/>
    <w:basedOn w:val="TableNormal"/>
    <w:uiPriority w:val="60"/>
    <w:rsid w:val="00AC10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Quote">
    <w:name w:val="Quote"/>
    <w:basedOn w:val="Normal"/>
    <w:next w:val="Normal"/>
    <w:link w:val="QuoteChar"/>
    <w:uiPriority w:val="29"/>
    <w:qFormat/>
    <w:rsid w:val="008A3044"/>
    <w:rPr>
      <w:rFonts w:ascii="Palatino Linotype" w:eastAsia="HGS明朝E" w:hAnsi="Palatino Linotype"/>
      <w:i/>
      <w:iCs/>
      <w:color w:val="000000"/>
      <w:szCs w:val="24"/>
      <w:lang w:val="x-none" w:eastAsia="x-none"/>
    </w:rPr>
  </w:style>
  <w:style w:type="character" w:customStyle="1" w:styleId="QuoteChar">
    <w:name w:val="Quote Char"/>
    <w:link w:val="Quote"/>
    <w:uiPriority w:val="29"/>
    <w:rsid w:val="008A3044"/>
    <w:rPr>
      <w:rFonts w:ascii="Palatino Linotype" w:eastAsia="HGS明朝E" w:hAnsi="Palatino Linotype"/>
      <w:i/>
      <w:iCs/>
      <w:color w:val="000000"/>
      <w:sz w:val="24"/>
      <w:szCs w:val="24"/>
    </w:rPr>
  </w:style>
  <w:style w:type="character" w:customStyle="1" w:styleId="HeaderChar">
    <w:name w:val="Header Char"/>
    <w:link w:val="Header"/>
    <w:rsid w:val="00154A49"/>
    <w:rPr>
      <w:sz w:val="24"/>
    </w:rPr>
  </w:style>
  <w:style w:type="character" w:styleId="Strong">
    <w:name w:val="Strong"/>
    <w:rsid w:val="00F152AD"/>
    <w:rPr>
      <w:b/>
      <w:bCs/>
    </w:rPr>
  </w:style>
  <w:style w:type="paragraph" w:styleId="FootnoteText">
    <w:name w:val="footnote text"/>
    <w:basedOn w:val="Normal"/>
    <w:link w:val="FootnoteTextChar"/>
    <w:uiPriority w:val="99"/>
    <w:rsid w:val="005A5B75"/>
    <w:rPr>
      <w:szCs w:val="24"/>
    </w:rPr>
  </w:style>
  <w:style w:type="character" w:customStyle="1" w:styleId="FootnoteTextChar">
    <w:name w:val="Footnote Text Char"/>
    <w:link w:val="FootnoteText"/>
    <w:uiPriority w:val="99"/>
    <w:rsid w:val="005A5B75"/>
    <w:rPr>
      <w:sz w:val="24"/>
      <w:szCs w:val="24"/>
    </w:rPr>
  </w:style>
  <w:style w:type="character" w:styleId="FootnoteReference">
    <w:name w:val="footnote reference"/>
    <w:uiPriority w:val="99"/>
    <w:rsid w:val="005A5B75"/>
    <w:rPr>
      <w:vertAlign w:val="superscript"/>
    </w:rPr>
  </w:style>
  <w:style w:type="table" w:styleId="ColorfulGrid">
    <w:name w:val="Colorful Grid"/>
    <w:basedOn w:val="TableNormal"/>
    <w:rsid w:val="00C749D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Grid">
    <w:name w:val="Light Grid"/>
    <w:basedOn w:val="TableNormal"/>
    <w:rsid w:val="00C749D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ＭＳ ゴシック"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DocumentMap">
    <w:name w:val="Document Map"/>
    <w:basedOn w:val="Normal"/>
    <w:link w:val="DocumentMapChar"/>
    <w:rsid w:val="00734F4F"/>
    <w:rPr>
      <w:rFonts w:ascii="Lucida Grande" w:hAnsi="Lucida Grande" w:cs="Lucida Grande"/>
      <w:szCs w:val="24"/>
    </w:rPr>
  </w:style>
  <w:style w:type="character" w:customStyle="1" w:styleId="DocumentMapChar">
    <w:name w:val="Document Map Char"/>
    <w:basedOn w:val="DefaultParagraphFont"/>
    <w:link w:val="DocumentMap"/>
    <w:rsid w:val="00734F4F"/>
    <w:rPr>
      <w:rFonts w:ascii="Lucida Grande" w:hAnsi="Lucida Grande" w:cs="Lucida Grande"/>
      <w:sz w:val="24"/>
      <w:szCs w:val="24"/>
    </w:rPr>
  </w:style>
  <w:style w:type="paragraph" w:styleId="Revision">
    <w:name w:val="Revision"/>
    <w:hidden/>
    <w:rsid w:val="008C5064"/>
    <w:rPr>
      <w:sz w:val="24"/>
    </w:rPr>
  </w:style>
  <w:style w:type="character" w:styleId="PlaceholderText">
    <w:name w:val="Placeholder Text"/>
    <w:basedOn w:val="DefaultParagraphFont"/>
    <w:rsid w:val="004D4E17"/>
    <w:rPr>
      <w:color w:val="808080"/>
    </w:rPr>
  </w:style>
  <w:style w:type="character" w:styleId="FollowedHyperlink">
    <w:name w:val="FollowedHyperlink"/>
    <w:basedOn w:val="DefaultParagraphFont"/>
    <w:rsid w:val="002A2612"/>
    <w:rPr>
      <w:color w:val="800080" w:themeColor="followedHyperlink"/>
      <w:u w:val="single"/>
    </w:rPr>
  </w:style>
  <w:style w:type="character" w:styleId="CommentReference">
    <w:name w:val="annotation reference"/>
    <w:basedOn w:val="DefaultParagraphFont"/>
    <w:rsid w:val="002D5B41"/>
    <w:rPr>
      <w:sz w:val="18"/>
      <w:szCs w:val="18"/>
    </w:rPr>
  </w:style>
  <w:style w:type="paragraph" w:styleId="CommentText">
    <w:name w:val="annotation text"/>
    <w:basedOn w:val="Normal"/>
    <w:link w:val="CommentTextChar"/>
    <w:rsid w:val="002D5B41"/>
    <w:rPr>
      <w:szCs w:val="24"/>
    </w:rPr>
  </w:style>
  <w:style w:type="character" w:customStyle="1" w:styleId="CommentTextChar">
    <w:name w:val="Comment Text Char"/>
    <w:basedOn w:val="DefaultParagraphFont"/>
    <w:link w:val="CommentText"/>
    <w:rsid w:val="002D5B41"/>
    <w:rPr>
      <w:sz w:val="24"/>
      <w:szCs w:val="24"/>
    </w:rPr>
  </w:style>
  <w:style w:type="paragraph" w:styleId="CommentSubject">
    <w:name w:val="annotation subject"/>
    <w:basedOn w:val="CommentText"/>
    <w:next w:val="CommentText"/>
    <w:link w:val="CommentSubjectChar"/>
    <w:rsid w:val="002D5B41"/>
    <w:rPr>
      <w:b/>
      <w:bCs/>
      <w:sz w:val="20"/>
      <w:szCs w:val="20"/>
    </w:rPr>
  </w:style>
  <w:style w:type="character" w:customStyle="1" w:styleId="CommentSubjectChar">
    <w:name w:val="Comment Subject Char"/>
    <w:basedOn w:val="CommentTextChar"/>
    <w:link w:val="CommentSubject"/>
    <w:rsid w:val="002D5B41"/>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footnote reference" w:uiPriority="99"/>
    <w:lsdException w:name="Title" w:qFormat="1"/>
    <w:lsdException w:name="Default Paragraph Font" w:uiPriority="1"/>
    <w:lsdException w:name="Hyperlink" w:uiPriority="99"/>
    <w:lsdException w:name="No List" w:uiPriority="99"/>
    <w:lsdException w:name="Balloon Text" w:uiPriority="99"/>
    <w:lsdException w:name="Table Grid" w:uiPriority="59"/>
    <w:lsdException w:name="Light Shading" w:uiPriority="60"/>
    <w:lsdException w:name="List Paragraph" w:qFormat="1"/>
    <w:lsdException w:name="Quote" w:uiPriority="29" w:qFormat="1"/>
  </w:latentStyles>
  <w:style w:type="paragraph" w:default="1" w:styleId="Normal">
    <w:name w:val="Normal"/>
    <w:qFormat/>
    <w:rPr>
      <w:sz w:val="24"/>
    </w:rPr>
  </w:style>
  <w:style w:type="paragraph" w:styleId="Heading1">
    <w:name w:val="heading 1"/>
    <w:basedOn w:val="Normal"/>
    <w:next w:val="Normal"/>
    <w:autoRedefine/>
    <w:qFormat/>
    <w:rsid w:val="00553F4E"/>
    <w:pPr>
      <w:keepLines/>
      <w:numPr>
        <w:numId w:val="37"/>
      </w:numPr>
      <w:shd w:val="pct10" w:color="auto" w:fill="auto"/>
      <w:tabs>
        <w:tab w:val="left" w:pos="720"/>
        <w:tab w:val="left" w:pos="1440"/>
        <w:tab w:val="right" w:pos="8730"/>
      </w:tabs>
      <w:spacing w:before="360" w:after="220" w:line="280" w:lineRule="atLeast"/>
      <w:outlineLvl w:val="0"/>
    </w:pPr>
    <w:rPr>
      <w:rFonts w:eastAsia="Times New Roman"/>
      <w:b/>
      <w:caps/>
      <w:color w:val="000000"/>
      <w:spacing w:val="-4"/>
      <w:sz w:val="28"/>
    </w:rPr>
  </w:style>
  <w:style w:type="paragraph" w:styleId="Heading2">
    <w:name w:val="heading 2"/>
    <w:basedOn w:val="Normal"/>
    <w:next w:val="Normal"/>
    <w:autoRedefine/>
    <w:qFormat/>
    <w:rsid w:val="00A825B0"/>
    <w:pPr>
      <w:keepNext/>
      <w:keepLines/>
      <w:numPr>
        <w:ilvl w:val="1"/>
        <w:numId w:val="37"/>
      </w:numPr>
      <w:tabs>
        <w:tab w:val="left" w:pos="720"/>
        <w:tab w:val="left" w:pos="1440"/>
        <w:tab w:val="right" w:pos="8730"/>
      </w:tabs>
      <w:spacing w:before="240" w:after="240" w:line="220" w:lineRule="atLeast"/>
      <w:outlineLvl w:val="1"/>
    </w:pPr>
    <w:rPr>
      <w:rFonts w:eastAsia="Times New Roman"/>
      <w:b/>
      <w:bCs/>
      <w:color w:val="000000"/>
      <w:spacing w:val="-4"/>
    </w:rPr>
  </w:style>
  <w:style w:type="paragraph" w:styleId="Heading3">
    <w:name w:val="heading 3"/>
    <w:basedOn w:val="Normal"/>
    <w:next w:val="Normal"/>
    <w:qFormat/>
    <w:pPr>
      <w:keepLines/>
      <w:numPr>
        <w:ilvl w:val="2"/>
        <w:numId w:val="37"/>
      </w:numPr>
      <w:tabs>
        <w:tab w:val="left" w:pos="864"/>
        <w:tab w:val="right" w:pos="8730"/>
      </w:tabs>
      <w:spacing w:before="120" w:line="220" w:lineRule="atLeast"/>
      <w:outlineLvl w:val="2"/>
    </w:pPr>
    <w:rPr>
      <w:rFonts w:eastAsia="Times New Roman"/>
      <w:b/>
      <w:color w:val="000000"/>
      <w:spacing w:val="-4"/>
      <w:kern w:val="28"/>
    </w:rPr>
  </w:style>
  <w:style w:type="paragraph" w:styleId="Heading4">
    <w:name w:val="heading 4"/>
    <w:aliases w:val="H4"/>
    <w:basedOn w:val="Normal"/>
    <w:qFormat/>
    <w:pPr>
      <w:keepNext/>
      <w:keepLines/>
      <w:numPr>
        <w:ilvl w:val="3"/>
        <w:numId w:val="37"/>
      </w:numPr>
      <w:tabs>
        <w:tab w:val="left" w:pos="720"/>
        <w:tab w:val="left" w:pos="1440"/>
        <w:tab w:val="right" w:pos="8730"/>
      </w:tabs>
      <w:spacing w:before="120" w:line="220" w:lineRule="atLeast"/>
      <w:outlineLvl w:val="3"/>
    </w:pPr>
    <w:rPr>
      <w:rFonts w:eastAsia="Times New Roman"/>
      <w:b/>
      <w:color w:val="000000"/>
      <w:spacing w:val="-4"/>
      <w:kern w:val="28"/>
    </w:rPr>
  </w:style>
  <w:style w:type="paragraph" w:styleId="Heading5">
    <w:name w:val="heading 5"/>
    <w:aliases w:val="5,H5"/>
    <w:basedOn w:val="Normal"/>
    <w:next w:val="Normal"/>
    <w:qFormat/>
    <w:pPr>
      <w:keepNext/>
      <w:keepLines/>
      <w:numPr>
        <w:ilvl w:val="4"/>
        <w:numId w:val="37"/>
      </w:numPr>
      <w:tabs>
        <w:tab w:val="left" w:pos="720"/>
        <w:tab w:val="left" w:pos="1440"/>
        <w:tab w:val="right" w:pos="8730"/>
      </w:tabs>
      <w:spacing w:before="220" w:after="220" w:line="220" w:lineRule="atLeast"/>
      <w:outlineLvl w:val="4"/>
    </w:pPr>
    <w:rPr>
      <w:rFonts w:eastAsia="Times New Roman"/>
      <w:color w:val="000000"/>
      <w:spacing w:val="-4"/>
      <w:kern w:val="28"/>
    </w:rPr>
  </w:style>
  <w:style w:type="paragraph" w:styleId="Heading6">
    <w:name w:val="heading 6"/>
    <w:aliases w:val="6"/>
    <w:basedOn w:val="Normal"/>
    <w:next w:val="Normal"/>
    <w:qFormat/>
    <w:pPr>
      <w:keepNext/>
      <w:keepLines/>
      <w:numPr>
        <w:ilvl w:val="5"/>
        <w:numId w:val="37"/>
      </w:numPr>
      <w:tabs>
        <w:tab w:val="left" w:pos="720"/>
        <w:tab w:val="left" w:pos="1440"/>
        <w:tab w:val="right" w:pos="8730"/>
      </w:tabs>
      <w:spacing w:before="140" w:line="220" w:lineRule="atLeast"/>
      <w:outlineLvl w:val="5"/>
    </w:pPr>
    <w:rPr>
      <w:rFonts w:ascii="Times New Roman" w:eastAsia="Times New Roman" w:hAnsi="Times New Roman"/>
      <w:i/>
      <w:color w:val="000000"/>
      <w:spacing w:val="-4"/>
      <w:kern w:val="28"/>
      <w:sz w:val="20"/>
    </w:rPr>
  </w:style>
  <w:style w:type="paragraph" w:styleId="Heading7">
    <w:name w:val="heading 7"/>
    <w:basedOn w:val="Normal"/>
    <w:next w:val="Normal"/>
    <w:qFormat/>
    <w:pPr>
      <w:keepNext/>
      <w:keepLines/>
      <w:numPr>
        <w:ilvl w:val="6"/>
        <w:numId w:val="37"/>
      </w:numPr>
      <w:tabs>
        <w:tab w:val="left" w:pos="720"/>
        <w:tab w:val="left" w:pos="1440"/>
        <w:tab w:val="right" w:pos="8730"/>
      </w:tabs>
      <w:spacing w:before="140" w:line="220" w:lineRule="atLeast"/>
      <w:outlineLvl w:val="6"/>
    </w:pPr>
    <w:rPr>
      <w:rFonts w:ascii="Times New Roman" w:eastAsia="Times New Roman" w:hAnsi="Times New Roman"/>
      <w:color w:val="000000"/>
      <w:spacing w:val="-4"/>
      <w:kern w:val="28"/>
      <w:sz w:val="20"/>
    </w:rPr>
  </w:style>
  <w:style w:type="paragraph" w:styleId="Heading8">
    <w:name w:val="heading 8"/>
    <w:basedOn w:val="Normal"/>
    <w:next w:val="Normal"/>
    <w:qFormat/>
    <w:pPr>
      <w:keepNext/>
      <w:keepLines/>
      <w:numPr>
        <w:ilvl w:val="7"/>
        <w:numId w:val="37"/>
      </w:numPr>
      <w:tabs>
        <w:tab w:val="left" w:pos="720"/>
        <w:tab w:val="right" w:pos="8730"/>
      </w:tabs>
      <w:spacing w:before="140" w:line="220" w:lineRule="atLeast"/>
      <w:outlineLvl w:val="7"/>
    </w:pPr>
    <w:rPr>
      <w:rFonts w:ascii="Arial" w:eastAsia="Times New Roman" w:hAnsi="Arial"/>
      <w:i/>
      <w:color w:val="000000"/>
      <w:spacing w:val="-4"/>
      <w:kern w:val="28"/>
      <w:sz w:val="18"/>
    </w:rPr>
  </w:style>
  <w:style w:type="paragraph" w:styleId="Heading9">
    <w:name w:val="heading 9"/>
    <w:basedOn w:val="Normal"/>
    <w:next w:val="Normal"/>
    <w:qFormat/>
    <w:pPr>
      <w:keepNext/>
      <w:keepLines/>
      <w:numPr>
        <w:ilvl w:val="8"/>
        <w:numId w:val="37"/>
      </w:numPr>
      <w:tabs>
        <w:tab w:val="left" w:pos="720"/>
        <w:tab w:val="left" w:pos="1440"/>
        <w:tab w:val="right" w:pos="8730"/>
      </w:tabs>
      <w:spacing w:before="140" w:line="220" w:lineRule="atLeast"/>
      <w:outlineLvl w:val="8"/>
    </w:pPr>
    <w:rPr>
      <w:rFonts w:ascii="Arial" w:eastAsia="Times New Roman" w:hAnsi="Arial"/>
      <w:color w:val="000000"/>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figuretitle">
    <w:name w:val="figuretitle"/>
    <w:basedOn w:val="Normal"/>
    <w:pPr>
      <w:spacing w:before="120" w:after="480"/>
      <w:jc w:val="center"/>
    </w:pPr>
    <w:rPr>
      <w:rFonts w:eastAsia="Times New Roman"/>
    </w:rPr>
  </w:style>
  <w:style w:type="paragraph" w:customStyle="1" w:styleId="parid">
    <w:name w:val="parid"/>
    <w:rPr>
      <w:rFonts w:eastAsia="Times New Roman"/>
      <w:sz w:val="24"/>
    </w:rPr>
  </w:style>
  <w:style w:type="paragraph" w:customStyle="1" w:styleId="FigureTitle0">
    <w:name w:val="Figure Title"/>
    <w:basedOn w:val="Normal"/>
    <w:pPr>
      <w:jc w:val="center"/>
    </w:pPr>
    <w:rPr>
      <w:rFonts w:ascii="Helvetica" w:eastAsia="Times New Roman" w:hAnsi="Helvetica"/>
    </w:rPr>
  </w:style>
  <w:style w:type="paragraph" w:customStyle="1" w:styleId="TitleCover">
    <w:name w:val="Title Cover"/>
    <w:basedOn w:val="Normal"/>
    <w:next w:val="Normal"/>
    <w:autoRedefine/>
    <w:rsid w:val="00341B8F"/>
    <w:pPr>
      <w:keepNext/>
      <w:keepLines/>
      <w:tabs>
        <w:tab w:val="left" w:pos="720"/>
        <w:tab w:val="left" w:pos="1440"/>
        <w:tab w:val="left" w:pos="4060"/>
      </w:tabs>
      <w:spacing w:before="240" w:line="240" w:lineRule="atLeast"/>
      <w:jc w:val="center"/>
    </w:pPr>
    <w:rPr>
      <w:rFonts w:ascii="Arial" w:eastAsia="Times New Roman" w:hAnsi="Arial"/>
      <w:b/>
      <w:color w:val="000000"/>
      <w:spacing w:val="-48"/>
      <w:kern w:val="28"/>
      <w:sz w:val="60"/>
    </w:rPr>
  </w:style>
  <w:style w:type="paragraph" w:customStyle="1" w:styleId="BodyTextLeftBold">
    <w:name w:val="Body Text Left Bold"/>
    <w:basedOn w:val="Normal"/>
    <w:autoRedefine/>
    <w:pPr>
      <w:pBdr>
        <w:right w:val="single" w:sz="12" w:space="0" w:color="auto"/>
      </w:pBdr>
      <w:tabs>
        <w:tab w:val="left" w:pos="720"/>
        <w:tab w:val="left" w:pos="1440"/>
        <w:tab w:val="left" w:pos="3690"/>
        <w:tab w:val="right" w:pos="8730"/>
      </w:tabs>
      <w:outlineLvl w:val="0"/>
    </w:pPr>
    <w:rPr>
      <w:rFonts w:eastAsia="Times New Roman"/>
      <w:b/>
      <w:color w:val="000000"/>
      <w:sz w:val="28"/>
    </w:rPr>
  </w:style>
  <w:style w:type="paragraph" w:styleId="TOC1">
    <w:name w:val="toc 1"/>
    <w:basedOn w:val="Normal"/>
    <w:autoRedefine/>
    <w:uiPriority w:val="39"/>
    <w:rsid w:val="001105A0"/>
    <w:pPr>
      <w:tabs>
        <w:tab w:val="left" w:pos="360"/>
        <w:tab w:val="right" w:leader="dot" w:pos="9350"/>
      </w:tabs>
      <w:spacing w:before="120" w:after="120"/>
    </w:pPr>
    <w:rPr>
      <w:rFonts w:ascii="Times New Roman" w:hAnsi="Times New Roman"/>
      <w:b/>
      <w:caps/>
    </w:rPr>
  </w:style>
  <w:style w:type="paragraph" w:styleId="TOC2">
    <w:name w:val="toc 2"/>
    <w:basedOn w:val="Normal"/>
    <w:autoRedefine/>
    <w:uiPriority w:val="39"/>
    <w:rsid w:val="00BF4141"/>
    <w:pPr>
      <w:ind w:left="240"/>
    </w:pPr>
    <w:rPr>
      <w:rFonts w:ascii="Times New Roman" w:hAnsi="Times New Roman"/>
      <w:smallCaps/>
      <w:sz w:val="22"/>
    </w:rPr>
  </w:style>
  <w:style w:type="paragraph" w:customStyle="1" w:styleId="PageTitle">
    <w:name w:val="Page Title"/>
    <w:basedOn w:val="Title"/>
    <w:autoRedefine/>
    <w:pPr>
      <w:keepNext/>
      <w:keepLines/>
      <w:tabs>
        <w:tab w:val="left" w:pos="720"/>
        <w:tab w:val="left" w:pos="1440"/>
        <w:tab w:val="right" w:pos="8730"/>
      </w:tabs>
      <w:spacing w:before="0" w:after="400" w:line="540" w:lineRule="atLeast"/>
      <w:outlineLvl w:val="9"/>
    </w:pPr>
    <w:rPr>
      <w:rFonts w:ascii="Times" w:eastAsia="Times New Roman" w:hAnsi="Times"/>
      <w:b w:val="0"/>
      <w:caps/>
      <w:color w:val="000000"/>
      <w:spacing w:val="-40"/>
      <w:sz w:val="40"/>
    </w:rPr>
  </w:style>
  <w:style w:type="paragraph" w:styleId="TOAHeading">
    <w:name w:val="toa heading"/>
    <w:basedOn w:val="Normal"/>
    <w:next w:val="Normal"/>
    <w:semiHidden/>
    <w:pPr>
      <w:keepNext/>
      <w:tabs>
        <w:tab w:val="left" w:pos="720"/>
        <w:tab w:val="left" w:pos="1440"/>
        <w:tab w:val="right" w:pos="8730"/>
      </w:tabs>
      <w:spacing w:before="240" w:after="240" w:line="360" w:lineRule="exact"/>
      <w:jc w:val="center"/>
    </w:pPr>
    <w:rPr>
      <w:rFonts w:ascii="Arial" w:eastAsia="Times New Roman" w:hAnsi="Arial"/>
      <w:b/>
      <w:color w:val="000000"/>
      <w:kern w:val="28"/>
      <w:sz w:val="28"/>
    </w:rPr>
  </w:style>
  <w:style w:type="paragraph" w:customStyle="1" w:styleId="normal0">
    <w:name w:val="normal"/>
    <w:basedOn w:val="Normal"/>
    <w:rPr>
      <w:rFonts w:ascii="Times New Roman" w:eastAsia="Times New Roman" w:hAnsi="Times New Roman"/>
      <w:sz w:val="20"/>
    </w:rPr>
  </w:style>
  <w:style w:type="paragraph" w:styleId="Title">
    <w:name w:val="Title"/>
    <w:basedOn w:val="Normal"/>
    <w:qFormat/>
    <w:rsid w:val="006A0F63"/>
    <w:pPr>
      <w:spacing w:before="240" w:after="60"/>
      <w:jc w:val="center"/>
      <w:outlineLvl w:val="0"/>
    </w:pPr>
    <w:rPr>
      <w:rFonts w:ascii="Arial" w:hAnsi="Arial"/>
      <w:b/>
      <w:kern w:val="28"/>
      <w:sz w:val="28"/>
    </w:rPr>
  </w:style>
  <w:style w:type="paragraph" w:styleId="TOC3">
    <w:name w:val="toc 3"/>
    <w:basedOn w:val="Normal"/>
    <w:next w:val="Normal"/>
    <w:autoRedefine/>
    <w:uiPriority w:val="39"/>
    <w:pPr>
      <w:ind w:left="480"/>
    </w:pPr>
    <w:rPr>
      <w:rFonts w:ascii="Times New Roman" w:hAnsi="Times New Roman"/>
      <w:i/>
      <w:sz w:val="20"/>
    </w:rPr>
  </w:style>
  <w:style w:type="paragraph" w:styleId="TOC4">
    <w:name w:val="toc 4"/>
    <w:basedOn w:val="Normal"/>
    <w:next w:val="Normal"/>
    <w:autoRedefine/>
    <w:uiPriority w:val="39"/>
    <w:semiHidden/>
    <w:pPr>
      <w:ind w:left="720"/>
    </w:pPr>
    <w:rPr>
      <w:rFonts w:ascii="Times New Roman" w:hAnsi="Times New Roman"/>
      <w:sz w:val="18"/>
      <w:szCs w:val="18"/>
    </w:rPr>
  </w:style>
  <w:style w:type="paragraph" w:styleId="TOC5">
    <w:name w:val="toc 5"/>
    <w:basedOn w:val="Normal"/>
    <w:next w:val="Normal"/>
    <w:autoRedefine/>
    <w:uiPriority w:val="39"/>
    <w:semiHidden/>
    <w:pPr>
      <w:ind w:left="960"/>
    </w:pPr>
    <w:rPr>
      <w:rFonts w:ascii="Times New Roman" w:hAnsi="Times New Roman"/>
      <w:sz w:val="18"/>
      <w:szCs w:val="18"/>
    </w:rPr>
  </w:style>
  <w:style w:type="paragraph" w:styleId="TOC6">
    <w:name w:val="toc 6"/>
    <w:basedOn w:val="Normal"/>
    <w:next w:val="Normal"/>
    <w:autoRedefine/>
    <w:uiPriority w:val="39"/>
    <w:semiHidden/>
    <w:pPr>
      <w:ind w:left="1200"/>
    </w:pPr>
    <w:rPr>
      <w:rFonts w:ascii="Times New Roman" w:hAnsi="Times New Roman"/>
      <w:sz w:val="18"/>
      <w:szCs w:val="18"/>
    </w:rPr>
  </w:style>
  <w:style w:type="paragraph" w:styleId="TOC7">
    <w:name w:val="toc 7"/>
    <w:basedOn w:val="Normal"/>
    <w:next w:val="Normal"/>
    <w:autoRedefine/>
    <w:uiPriority w:val="39"/>
    <w:semiHidden/>
    <w:pPr>
      <w:ind w:left="1440"/>
    </w:pPr>
    <w:rPr>
      <w:rFonts w:ascii="Times New Roman" w:hAnsi="Times New Roman"/>
      <w:sz w:val="18"/>
      <w:szCs w:val="18"/>
    </w:rPr>
  </w:style>
  <w:style w:type="paragraph" w:styleId="TOC8">
    <w:name w:val="toc 8"/>
    <w:basedOn w:val="Normal"/>
    <w:next w:val="Normal"/>
    <w:autoRedefine/>
    <w:uiPriority w:val="39"/>
    <w:semiHidden/>
    <w:pPr>
      <w:ind w:left="1680"/>
    </w:pPr>
    <w:rPr>
      <w:rFonts w:ascii="Times New Roman" w:hAnsi="Times New Roman"/>
      <w:sz w:val="18"/>
      <w:szCs w:val="18"/>
    </w:rPr>
  </w:style>
  <w:style w:type="paragraph" w:styleId="TOC9">
    <w:name w:val="toc 9"/>
    <w:basedOn w:val="Normal"/>
    <w:next w:val="Normal"/>
    <w:autoRedefine/>
    <w:uiPriority w:val="39"/>
    <w:semiHidden/>
    <w:pPr>
      <w:ind w:left="1920"/>
    </w:pPr>
    <w:rPr>
      <w:rFonts w:ascii="Times New Roman" w:hAnsi="Times New Roman"/>
      <w:sz w:val="18"/>
      <w:szCs w:val="18"/>
    </w:rPr>
  </w:style>
  <w:style w:type="table" w:styleId="TableGrid">
    <w:name w:val="Table Grid"/>
    <w:basedOn w:val="TableNormal"/>
    <w:uiPriority w:val="59"/>
    <w:rsid w:val="00F65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Header">
    <w:name w:val="Page Header"/>
    <w:basedOn w:val="Normal"/>
    <w:next w:val="Heading1"/>
    <w:rsid w:val="00F653CE"/>
    <w:pPr>
      <w:spacing w:after="360"/>
      <w:jc w:val="center"/>
    </w:pPr>
    <w:rPr>
      <w:b/>
      <w:sz w:val="36"/>
    </w:rPr>
  </w:style>
  <w:style w:type="paragraph" w:styleId="Caption">
    <w:name w:val="caption"/>
    <w:basedOn w:val="Normal"/>
    <w:next w:val="Normal"/>
    <w:uiPriority w:val="35"/>
    <w:qFormat/>
    <w:rsid w:val="00341B8F"/>
    <w:rPr>
      <w:rFonts w:ascii="Arial" w:hAnsi="Arial" w:cs="Arial"/>
      <w:b/>
      <w:sz w:val="22"/>
    </w:rPr>
  </w:style>
  <w:style w:type="paragraph" w:customStyle="1" w:styleId="Appendix">
    <w:name w:val="Appendix"/>
    <w:basedOn w:val="Heading1"/>
    <w:next w:val="Normal"/>
    <w:autoRedefine/>
    <w:rsid w:val="00341B8F"/>
    <w:pPr>
      <w:keepLines w:val="0"/>
      <w:pageBreakBefore/>
      <w:numPr>
        <w:numId w:val="3"/>
      </w:numPr>
    </w:pPr>
  </w:style>
  <w:style w:type="paragraph" w:styleId="BodyText3">
    <w:name w:val="Body Text 3"/>
    <w:basedOn w:val="Normal"/>
    <w:rsid w:val="00341B8F"/>
    <w:pPr>
      <w:spacing w:after="120"/>
      <w:jc w:val="center"/>
    </w:pPr>
    <w:rPr>
      <w:rFonts w:ascii="Arial" w:hAnsi="Arial" w:cs="Arial"/>
      <w:b/>
      <w:sz w:val="28"/>
      <w:szCs w:val="22"/>
    </w:rPr>
  </w:style>
  <w:style w:type="paragraph" w:styleId="BodyText">
    <w:name w:val="Body Text"/>
    <w:basedOn w:val="Normal"/>
    <w:rsid w:val="00341B8F"/>
    <w:rPr>
      <w:rFonts w:ascii="Arial" w:hAnsi="Arial" w:cs="Arial"/>
      <w:color w:val="FF0000"/>
      <w:sz w:val="22"/>
    </w:rPr>
  </w:style>
  <w:style w:type="paragraph" w:customStyle="1" w:styleId="Style2">
    <w:name w:val="Style2"/>
    <w:basedOn w:val="Heading3"/>
    <w:autoRedefine/>
    <w:rsid w:val="006A0F63"/>
    <w:pPr>
      <w:keepNext/>
      <w:keepLines w:val="0"/>
      <w:numPr>
        <w:numId w:val="4"/>
      </w:numPr>
      <w:tabs>
        <w:tab w:val="clear" w:pos="864"/>
        <w:tab w:val="clear" w:pos="8730"/>
      </w:tabs>
      <w:spacing w:before="240" w:after="60" w:line="240" w:lineRule="auto"/>
    </w:pPr>
    <w:rPr>
      <w:rFonts w:ascii="Arial" w:hAnsi="Arial" w:cs="Arial"/>
      <w:bCs/>
      <w:color w:val="auto"/>
      <w:spacing w:val="0"/>
      <w:kern w:val="0"/>
      <w:sz w:val="28"/>
      <w:szCs w:val="28"/>
    </w:rPr>
  </w:style>
  <w:style w:type="paragraph" w:customStyle="1" w:styleId="TableText">
    <w:name w:val="Table Text"/>
    <w:basedOn w:val="Normal"/>
    <w:rsid w:val="006A0F63"/>
    <w:pPr>
      <w:spacing w:before="60"/>
    </w:pPr>
    <w:rPr>
      <w:rFonts w:ascii="Arial" w:eastAsia="Times New Roman" w:hAnsi="Arial" w:cs="Arial"/>
      <w:sz w:val="18"/>
      <w:szCs w:val="18"/>
    </w:rPr>
  </w:style>
  <w:style w:type="paragraph" w:customStyle="1" w:styleId="Heading">
    <w:name w:val="Heading"/>
    <w:basedOn w:val="Normal"/>
    <w:rsid w:val="00F855F5"/>
  </w:style>
  <w:style w:type="character" w:styleId="Hyperlink">
    <w:name w:val="Hyperlink"/>
    <w:uiPriority w:val="99"/>
    <w:unhideWhenUsed/>
    <w:rsid w:val="00C56F18"/>
    <w:rPr>
      <w:color w:val="3399FF"/>
      <w:u w:val="single"/>
    </w:rPr>
  </w:style>
  <w:style w:type="paragraph" w:styleId="ListParagraph">
    <w:name w:val="List Paragraph"/>
    <w:qFormat/>
    <w:rsid w:val="00607556"/>
    <w:pPr>
      <w:suppressAutoHyphens/>
      <w:ind w:left="720"/>
    </w:pPr>
    <w:rPr>
      <w:rFonts w:eastAsia="ヒラギノ角ゴ Pro W3"/>
      <w:color w:val="000000"/>
      <w:sz w:val="24"/>
      <w:lang w:eastAsia="ar-SA"/>
    </w:rPr>
  </w:style>
  <w:style w:type="paragraph" w:styleId="BalloonText">
    <w:name w:val="Balloon Text"/>
    <w:basedOn w:val="Normal"/>
    <w:link w:val="BalloonTextChar"/>
    <w:uiPriority w:val="99"/>
    <w:semiHidden/>
    <w:unhideWhenUsed/>
    <w:rsid w:val="00C954AF"/>
    <w:rPr>
      <w:rFonts w:ascii="Lucida Grande" w:hAnsi="Lucida Grande"/>
      <w:sz w:val="18"/>
      <w:szCs w:val="18"/>
      <w:lang w:val="x-none" w:eastAsia="x-none"/>
    </w:rPr>
  </w:style>
  <w:style w:type="character" w:customStyle="1" w:styleId="BalloonTextChar">
    <w:name w:val="Balloon Text Char"/>
    <w:link w:val="BalloonText"/>
    <w:uiPriority w:val="99"/>
    <w:semiHidden/>
    <w:rsid w:val="00C954AF"/>
    <w:rPr>
      <w:rFonts w:ascii="Lucida Grande" w:hAnsi="Lucida Grande" w:cs="Lucida Grande"/>
      <w:sz w:val="18"/>
      <w:szCs w:val="18"/>
    </w:rPr>
  </w:style>
  <w:style w:type="paragraph" w:customStyle="1" w:styleId="TableContents">
    <w:name w:val="Table Contents"/>
    <w:basedOn w:val="Normal"/>
    <w:rsid w:val="00EA4053"/>
    <w:pPr>
      <w:suppressLineNumbers/>
      <w:suppressAutoHyphens/>
      <w:spacing w:after="200" w:line="276" w:lineRule="auto"/>
    </w:pPr>
    <w:rPr>
      <w:rFonts w:ascii="Calibri" w:eastAsia="ヒラギノ角ゴ Pro W3" w:hAnsi="Calibri"/>
      <w:color w:val="000000"/>
      <w:sz w:val="22"/>
      <w:szCs w:val="24"/>
      <w:lang w:eastAsia="ar-SA"/>
    </w:rPr>
  </w:style>
  <w:style w:type="table" w:styleId="LightShading">
    <w:name w:val="Light Shading"/>
    <w:basedOn w:val="TableNormal"/>
    <w:uiPriority w:val="60"/>
    <w:rsid w:val="00AC10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Quote">
    <w:name w:val="Quote"/>
    <w:basedOn w:val="Normal"/>
    <w:next w:val="Normal"/>
    <w:link w:val="QuoteChar"/>
    <w:uiPriority w:val="29"/>
    <w:qFormat/>
    <w:rsid w:val="008A3044"/>
    <w:rPr>
      <w:rFonts w:ascii="Palatino Linotype" w:eastAsia="HGS明朝E" w:hAnsi="Palatino Linotype"/>
      <w:i/>
      <w:iCs/>
      <w:color w:val="000000"/>
      <w:szCs w:val="24"/>
      <w:lang w:val="x-none" w:eastAsia="x-none"/>
    </w:rPr>
  </w:style>
  <w:style w:type="character" w:customStyle="1" w:styleId="QuoteChar">
    <w:name w:val="Quote Char"/>
    <w:link w:val="Quote"/>
    <w:uiPriority w:val="29"/>
    <w:rsid w:val="008A3044"/>
    <w:rPr>
      <w:rFonts w:ascii="Palatino Linotype" w:eastAsia="HGS明朝E" w:hAnsi="Palatino Linotype"/>
      <w:i/>
      <w:iCs/>
      <w:color w:val="000000"/>
      <w:sz w:val="24"/>
      <w:szCs w:val="24"/>
    </w:rPr>
  </w:style>
  <w:style w:type="character" w:customStyle="1" w:styleId="HeaderChar">
    <w:name w:val="Header Char"/>
    <w:link w:val="Header"/>
    <w:rsid w:val="00154A49"/>
    <w:rPr>
      <w:sz w:val="24"/>
    </w:rPr>
  </w:style>
  <w:style w:type="character" w:styleId="Strong">
    <w:name w:val="Strong"/>
    <w:rsid w:val="00F152AD"/>
    <w:rPr>
      <w:b/>
      <w:bCs/>
    </w:rPr>
  </w:style>
  <w:style w:type="paragraph" w:styleId="FootnoteText">
    <w:name w:val="footnote text"/>
    <w:basedOn w:val="Normal"/>
    <w:link w:val="FootnoteTextChar"/>
    <w:uiPriority w:val="99"/>
    <w:rsid w:val="005A5B75"/>
    <w:rPr>
      <w:szCs w:val="24"/>
    </w:rPr>
  </w:style>
  <w:style w:type="character" w:customStyle="1" w:styleId="FootnoteTextChar">
    <w:name w:val="Footnote Text Char"/>
    <w:link w:val="FootnoteText"/>
    <w:uiPriority w:val="99"/>
    <w:rsid w:val="005A5B75"/>
    <w:rPr>
      <w:sz w:val="24"/>
      <w:szCs w:val="24"/>
    </w:rPr>
  </w:style>
  <w:style w:type="character" w:styleId="FootnoteReference">
    <w:name w:val="footnote reference"/>
    <w:uiPriority w:val="99"/>
    <w:rsid w:val="005A5B75"/>
    <w:rPr>
      <w:vertAlign w:val="superscript"/>
    </w:rPr>
  </w:style>
  <w:style w:type="table" w:styleId="ColorfulGrid">
    <w:name w:val="Colorful Grid"/>
    <w:basedOn w:val="TableNormal"/>
    <w:rsid w:val="00C749D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Grid">
    <w:name w:val="Light Grid"/>
    <w:basedOn w:val="TableNormal"/>
    <w:rsid w:val="00C749D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ＭＳ ゴシック"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DocumentMap">
    <w:name w:val="Document Map"/>
    <w:basedOn w:val="Normal"/>
    <w:link w:val="DocumentMapChar"/>
    <w:rsid w:val="00734F4F"/>
    <w:rPr>
      <w:rFonts w:ascii="Lucida Grande" w:hAnsi="Lucida Grande" w:cs="Lucida Grande"/>
      <w:szCs w:val="24"/>
    </w:rPr>
  </w:style>
  <w:style w:type="character" w:customStyle="1" w:styleId="DocumentMapChar">
    <w:name w:val="Document Map Char"/>
    <w:basedOn w:val="DefaultParagraphFont"/>
    <w:link w:val="DocumentMap"/>
    <w:rsid w:val="00734F4F"/>
    <w:rPr>
      <w:rFonts w:ascii="Lucida Grande" w:hAnsi="Lucida Grande" w:cs="Lucida Grande"/>
      <w:sz w:val="24"/>
      <w:szCs w:val="24"/>
    </w:rPr>
  </w:style>
  <w:style w:type="paragraph" w:styleId="Revision">
    <w:name w:val="Revision"/>
    <w:hidden/>
    <w:rsid w:val="008C5064"/>
    <w:rPr>
      <w:sz w:val="24"/>
    </w:rPr>
  </w:style>
  <w:style w:type="character" w:styleId="PlaceholderText">
    <w:name w:val="Placeholder Text"/>
    <w:basedOn w:val="DefaultParagraphFont"/>
    <w:rsid w:val="004D4E17"/>
    <w:rPr>
      <w:color w:val="808080"/>
    </w:rPr>
  </w:style>
  <w:style w:type="character" w:styleId="FollowedHyperlink">
    <w:name w:val="FollowedHyperlink"/>
    <w:basedOn w:val="DefaultParagraphFont"/>
    <w:rsid w:val="002A2612"/>
    <w:rPr>
      <w:color w:val="800080" w:themeColor="followedHyperlink"/>
      <w:u w:val="single"/>
    </w:rPr>
  </w:style>
  <w:style w:type="character" w:styleId="CommentReference">
    <w:name w:val="annotation reference"/>
    <w:basedOn w:val="DefaultParagraphFont"/>
    <w:rsid w:val="002D5B41"/>
    <w:rPr>
      <w:sz w:val="18"/>
      <w:szCs w:val="18"/>
    </w:rPr>
  </w:style>
  <w:style w:type="paragraph" w:styleId="CommentText">
    <w:name w:val="annotation text"/>
    <w:basedOn w:val="Normal"/>
    <w:link w:val="CommentTextChar"/>
    <w:rsid w:val="002D5B41"/>
    <w:rPr>
      <w:szCs w:val="24"/>
    </w:rPr>
  </w:style>
  <w:style w:type="character" w:customStyle="1" w:styleId="CommentTextChar">
    <w:name w:val="Comment Text Char"/>
    <w:basedOn w:val="DefaultParagraphFont"/>
    <w:link w:val="CommentText"/>
    <w:rsid w:val="002D5B41"/>
    <w:rPr>
      <w:sz w:val="24"/>
      <w:szCs w:val="24"/>
    </w:rPr>
  </w:style>
  <w:style w:type="paragraph" w:styleId="CommentSubject">
    <w:name w:val="annotation subject"/>
    <w:basedOn w:val="CommentText"/>
    <w:next w:val="CommentText"/>
    <w:link w:val="CommentSubjectChar"/>
    <w:rsid w:val="002D5B41"/>
    <w:rPr>
      <w:b/>
      <w:bCs/>
      <w:sz w:val="20"/>
      <w:szCs w:val="20"/>
    </w:rPr>
  </w:style>
  <w:style w:type="character" w:customStyle="1" w:styleId="CommentSubjectChar">
    <w:name w:val="Comment Subject Char"/>
    <w:basedOn w:val="CommentTextChar"/>
    <w:link w:val="CommentSubject"/>
    <w:rsid w:val="002D5B4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28.png"/><Relationship Id="rId47" Type="http://schemas.openxmlformats.org/officeDocument/2006/relationships/image" Target="media/image29.tiff"/><Relationship Id="rId48" Type="http://schemas.openxmlformats.org/officeDocument/2006/relationships/footer" Target="footer3.xml"/><Relationship Id="rId49" Type="http://schemas.openxmlformats.org/officeDocument/2006/relationships/fontTable" Target="fontTable.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hyperlink" Target="http://arxiv.org/pdf/astro-ph/0110521v1.pdf" TargetMode="External"/><Relationship Id="rId36" Type="http://schemas.openxmlformats.org/officeDocument/2006/relationships/hyperlink" Target="http://irtfweb.ifa.hawaii.edu/~spex/Spextool.pdf"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s://sofiacm.arc.nasa.gov/Windchill/netmarkets/jsp/library/listFiles.jsp?oid=OR%3Awt.folder.Cabinet%3A9440896&amp;u8=1" TargetMode="External"/><Relationship Id="rId17" Type="http://schemas.openxmlformats.org/officeDocument/2006/relationships/image" Target="media/image5.tiff"/><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yperlink" Target="http://irtfweb.ifa.hawaii.edu/~spex/Telluric.pdf" TargetMode="External"/><Relationship Id="rId38" Type="http://schemas.openxmlformats.org/officeDocument/2006/relationships/hyperlink" Target="http://irtfweb.ifa.hawaii.edu/~spex/Nonlinearity.pdf" TargetMode="External"/><Relationship Id="rId39" Type="http://schemas.openxmlformats.org/officeDocument/2006/relationships/image" Target="media/image23.png"/><Relationship Id="rId40" Type="http://schemas.openxmlformats.org/officeDocument/2006/relationships/hyperlink" Target="http://idlastro.gsfc.nasa.gov/homepage.html" TargetMode="External"/><Relationship Id="rId41" Type="http://schemas.openxmlformats.org/officeDocument/2006/relationships/hyperlink" Target="http://www.idlcoyote.com/documents/programs.php" TargetMode="External"/><Relationship Id="rId42" Type="http://schemas.openxmlformats.org/officeDocument/2006/relationships/image" Target="media/image24.png"/><Relationship Id="rId43" Type="http://schemas.openxmlformats.org/officeDocument/2006/relationships/image" Target="media/image25.tiff"/><Relationship Id="rId44" Type="http://schemas.openxmlformats.org/officeDocument/2006/relationships/image" Target="media/image26.png"/><Relationship Id="rId4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CBE3B-9BDD-434E-9ADE-00C0F8CFB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48</Pages>
  <Words>13120</Words>
  <Characters>74787</Characters>
  <Application>Microsoft Macintosh Word</Application>
  <DocSecurity>0</DocSecurity>
  <Lines>623</Lines>
  <Paragraphs>175</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NATIONAL AERONAUTICS AND SPACE ADMINISTRATION</vt:lpstr>
      <vt:lpstr>SCI-US-HBK-OP10-xxxx</vt:lpstr>
      <vt:lpstr>SCI-US-HBK-OP10-xxxx</vt:lpstr>
      <vt:lpstr>Introduction</vt:lpstr>
      <vt:lpstr>SI Observing Modes Supported</vt:lpstr>
      <vt:lpstr>    FORCAST observing techniques</vt:lpstr>
      <vt:lpstr>    Available chopping modes</vt:lpstr>
      <vt:lpstr>        Symmetric chopping modes: C2N and C2ND</vt:lpstr>
      <vt:lpstr>        C2N: Nod Match Chop (NMC)</vt:lpstr>
      <vt:lpstr>        C2N: Nod Perp Chop (NPC)</vt:lpstr>
      <vt:lpstr>        Asymmetrical chopping mode: C2NC2</vt:lpstr>
      <vt:lpstr>        Nod not related to Chop, Asymmetric Chop: NXCAC (Grism only)</vt:lpstr>
      <vt:lpstr>    Calibration files</vt:lpstr>
      <vt:lpstr>algorithm description</vt:lpstr>
      <vt:lpstr>    Overview of data reduction steps</vt:lpstr>
      <vt:lpstr>    Reduction algorithms</vt:lpstr>
      <vt:lpstr>        Clean</vt:lpstr>
      <vt:lpstr>        Droop correction</vt:lpstr>
      <vt:lpstr>        Nonlinearity correction</vt:lpstr>
      <vt:lpstr>        Flatfield correction</vt:lpstr>
      <vt:lpstr>        Background subtraction (chop/nod stacking)</vt:lpstr>
      <vt:lpstr>        Jailbar removal (Crosstalk correction)</vt:lpstr>
      <vt:lpstr>        Optical distortion correction</vt:lpstr>
      <vt:lpstr>        Image shift and rotation (merging)</vt:lpstr>
      <vt:lpstr>        Spectral extraction</vt:lpstr>
      <vt:lpstr>        Coadding multiple observations</vt:lpstr>
      <vt:lpstr>    Uncertainties</vt:lpstr>
      <vt:lpstr>    Other Resources</vt:lpstr>
      <vt:lpstr>Grouping LEVEL_1 data for processing</vt:lpstr>
      <vt:lpstr>Configuration and execution</vt:lpstr>
      <vt:lpstr>    Installation</vt:lpstr>
      <vt:lpstr>    Configuration</vt:lpstr>
      <vt:lpstr>    Input data</vt:lpstr>
      <vt:lpstr>    Required input keywords</vt:lpstr>
      <vt:lpstr>    Automatic mode execution</vt:lpstr>
      <vt:lpstr>    Manual mode execution</vt:lpstr>
      <vt:lpstr>        Basic workflow</vt:lpstr>
      <vt:lpstr>        Display features</vt:lpstr>
      <vt:lpstr>        Imaging Reduction</vt:lpstr>
      <vt:lpstr>    Grism Reduction</vt:lpstr>
      <vt:lpstr>Flux calibration</vt:lpstr>
      <vt:lpstr>    Imaging Flux Calibration</vt:lpstr>
      <vt:lpstr>        Reduction Steps</vt:lpstr>
      <vt:lpstr>        Software Execution</vt:lpstr>
      <vt:lpstr>    Spectrophotometric Flux Calibration</vt:lpstr>
      <vt:lpstr>        Astronomical Calibrators</vt:lpstr>
      <vt:lpstr>        Wavelength Calibration</vt:lpstr>
      <vt:lpstr>        Spectral transmission correction (including atmospheric correction)</vt:lpstr>
      <vt:lpstr>Data products</vt:lpstr>
      <vt:lpstr>        Filenames</vt:lpstr>
      <vt:lpstr>        Pipeline Products</vt:lpstr>
      <vt:lpstr>Data quality assessment</vt:lpstr>
      <vt:lpstr>        Imaging</vt:lpstr>
      <vt:lpstr>        Spectroscopy</vt:lpstr>
      <vt:lpstr>Appendix A: Required input keywords</vt:lpstr>
      <vt:lpstr>Appendix B: Sample configuration files</vt:lpstr>
    </vt:vector>
  </TitlesOfParts>
  <Company>NASA</Company>
  <LinksUpToDate>false</LinksUpToDate>
  <CharactersWithSpaces>87732</CharactersWithSpaces>
  <SharedDoc>false</SharedDoc>
  <HLinks>
    <vt:vector size="174" baseType="variant">
      <vt:variant>
        <vt:i4>7602199</vt:i4>
      </vt:variant>
      <vt:variant>
        <vt:i4>171</vt:i4>
      </vt:variant>
      <vt:variant>
        <vt:i4>0</vt:i4>
      </vt:variant>
      <vt:variant>
        <vt:i4>5</vt:i4>
      </vt:variant>
      <vt:variant>
        <vt:lpwstr>http://www.idlcoyote.com/documents/programs.php</vt:lpwstr>
      </vt:variant>
      <vt:variant>
        <vt:lpwstr/>
      </vt:variant>
      <vt:variant>
        <vt:i4>6881293</vt:i4>
      </vt:variant>
      <vt:variant>
        <vt:i4>168</vt:i4>
      </vt:variant>
      <vt:variant>
        <vt:i4>0</vt:i4>
      </vt:variant>
      <vt:variant>
        <vt:i4>5</vt:i4>
      </vt:variant>
      <vt:variant>
        <vt:lpwstr>http://idlastro.gsfc.nasa.gov/homepage.html</vt:lpwstr>
      </vt:variant>
      <vt:variant>
        <vt:lpwstr/>
      </vt:variant>
      <vt:variant>
        <vt:i4>720977</vt:i4>
      </vt:variant>
      <vt:variant>
        <vt:i4>165</vt:i4>
      </vt:variant>
      <vt:variant>
        <vt:i4>0</vt:i4>
      </vt:variant>
      <vt:variant>
        <vt:i4>5</vt:i4>
      </vt:variant>
      <vt:variant>
        <vt:lpwstr>http://irtfweb.ifa.hawaii.edu/~spex/Nonlinearity.pdf</vt:lpwstr>
      </vt:variant>
      <vt:variant>
        <vt:lpwstr/>
      </vt:variant>
      <vt:variant>
        <vt:i4>983135</vt:i4>
      </vt:variant>
      <vt:variant>
        <vt:i4>162</vt:i4>
      </vt:variant>
      <vt:variant>
        <vt:i4>0</vt:i4>
      </vt:variant>
      <vt:variant>
        <vt:i4>5</vt:i4>
      </vt:variant>
      <vt:variant>
        <vt:lpwstr>http://irtfweb.ifa.hawaii.edu/~spex/Telluric.pdf</vt:lpwstr>
      </vt:variant>
      <vt:variant>
        <vt:lpwstr/>
      </vt:variant>
      <vt:variant>
        <vt:i4>1835094</vt:i4>
      </vt:variant>
      <vt:variant>
        <vt:i4>159</vt:i4>
      </vt:variant>
      <vt:variant>
        <vt:i4>0</vt:i4>
      </vt:variant>
      <vt:variant>
        <vt:i4>5</vt:i4>
      </vt:variant>
      <vt:variant>
        <vt:lpwstr>http://irtfweb.ifa.hawaii.edu/~spex/Spextool.pdf</vt:lpwstr>
      </vt:variant>
      <vt:variant>
        <vt:lpwstr/>
      </vt:variant>
      <vt:variant>
        <vt:i4>1835068</vt:i4>
      </vt:variant>
      <vt:variant>
        <vt:i4>156</vt:i4>
      </vt:variant>
      <vt:variant>
        <vt:i4>0</vt:i4>
      </vt:variant>
      <vt:variant>
        <vt:i4>5</vt:i4>
      </vt:variant>
      <vt:variant>
        <vt:lpwstr>https://sofiacm.arc.nasa.gov/Windchill/netmarkets/jsp/library/listFiles.jsp?oid=OR%3Awt.folder.Cabinet%3A9440896&amp;u8=1</vt:lpwstr>
      </vt:variant>
      <vt:variant>
        <vt:lpwstr/>
      </vt:variant>
      <vt:variant>
        <vt:i4>1638442</vt:i4>
      </vt:variant>
      <vt:variant>
        <vt:i4>2126</vt:i4>
      </vt:variant>
      <vt:variant>
        <vt:i4>1025</vt:i4>
      </vt:variant>
      <vt:variant>
        <vt:i4>1</vt:i4>
      </vt:variant>
      <vt:variant>
        <vt:lpwstr>USRA-Logo</vt:lpwstr>
      </vt:variant>
      <vt:variant>
        <vt:lpwstr/>
      </vt:variant>
      <vt:variant>
        <vt:i4>131166</vt:i4>
      </vt:variant>
      <vt:variant>
        <vt:i4>2130</vt:i4>
      </vt:variant>
      <vt:variant>
        <vt:i4>1028</vt:i4>
      </vt:variant>
      <vt:variant>
        <vt:i4>1</vt:i4>
      </vt:variant>
      <vt:variant>
        <vt:lpwstr>nasa_meatball</vt:lpwstr>
      </vt:variant>
      <vt:variant>
        <vt:lpwstr/>
      </vt:variant>
      <vt:variant>
        <vt:i4>3342365</vt:i4>
      </vt:variant>
      <vt:variant>
        <vt:i4>2133</vt:i4>
      </vt:variant>
      <vt:variant>
        <vt:i4>1029</vt:i4>
      </vt:variant>
      <vt:variant>
        <vt:i4>1</vt:i4>
      </vt:variant>
      <vt:variant>
        <vt:lpwstr>dlr_logo</vt:lpwstr>
      </vt:variant>
      <vt:variant>
        <vt:lpwstr/>
      </vt:variant>
      <vt:variant>
        <vt:i4>4456575</vt:i4>
      </vt:variant>
      <vt:variant>
        <vt:i4>9873</vt:i4>
      </vt:variant>
      <vt:variant>
        <vt:i4>1030</vt:i4>
      </vt:variant>
      <vt:variant>
        <vt:i4>1</vt:i4>
      </vt:variant>
      <vt:variant>
        <vt:lpwstr>24 PM</vt:lpwstr>
      </vt:variant>
      <vt:variant>
        <vt:lpwstr/>
      </vt:variant>
      <vt:variant>
        <vt:i4>4522111</vt:i4>
      </vt:variant>
      <vt:variant>
        <vt:i4>10138</vt:i4>
      </vt:variant>
      <vt:variant>
        <vt:i4>1031</vt:i4>
      </vt:variant>
      <vt:variant>
        <vt:i4>1</vt:i4>
      </vt:variant>
      <vt:variant>
        <vt:lpwstr>25 PM</vt:lpwstr>
      </vt:variant>
      <vt:variant>
        <vt:lpwstr/>
      </vt:variant>
      <vt:variant>
        <vt:i4>4587647</vt:i4>
      </vt:variant>
      <vt:variant>
        <vt:i4>14983</vt:i4>
      </vt:variant>
      <vt:variant>
        <vt:i4>1032</vt:i4>
      </vt:variant>
      <vt:variant>
        <vt:i4>1</vt:i4>
      </vt:variant>
      <vt:variant>
        <vt:lpwstr>26 PM</vt:lpwstr>
      </vt:variant>
      <vt:variant>
        <vt:lpwstr/>
      </vt:variant>
      <vt:variant>
        <vt:i4>4653183</vt:i4>
      </vt:variant>
      <vt:variant>
        <vt:i4>15639</vt:i4>
      </vt:variant>
      <vt:variant>
        <vt:i4>1026</vt:i4>
      </vt:variant>
      <vt:variant>
        <vt:i4>1</vt:i4>
      </vt:variant>
      <vt:variant>
        <vt:lpwstr>27 PM</vt:lpwstr>
      </vt:variant>
      <vt:variant>
        <vt:lpwstr/>
      </vt:variant>
      <vt:variant>
        <vt:i4>4718719</vt:i4>
      </vt:variant>
      <vt:variant>
        <vt:i4>16787</vt:i4>
      </vt:variant>
      <vt:variant>
        <vt:i4>1027</vt:i4>
      </vt:variant>
      <vt:variant>
        <vt:i4>1</vt:i4>
      </vt:variant>
      <vt:variant>
        <vt:lpwstr>28 PM</vt:lpwstr>
      </vt:variant>
      <vt:variant>
        <vt:lpwstr/>
      </vt:variant>
      <vt:variant>
        <vt:i4>3276825</vt:i4>
      </vt:variant>
      <vt:variant>
        <vt:i4>18326</vt:i4>
      </vt:variant>
      <vt:variant>
        <vt:i4>1033</vt:i4>
      </vt:variant>
      <vt:variant>
        <vt:i4>1</vt:i4>
      </vt:variant>
      <vt:variant>
        <vt:lpwstr>Screen Shot 2013-08-19 at 2</vt:lpwstr>
      </vt:variant>
      <vt:variant>
        <vt:lpwstr/>
      </vt:variant>
      <vt:variant>
        <vt:i4>3735595</vt:i4>
      </vt:variant>
      <vt:variant>
        <vt:i4>20839</vt:i4>
      </vt:variant>
      <vt:variant>
        <vt:i4>1034</vt:i4>
      </vt:variant>
      <vt:variant>
        <vt:i4>1</vt:i4>
      </vt:variant>
      <vt:variant>
        <vt:lpwstr>droop-eps-converted-to-cropped</vt:lpwstr>
      </vt:variant>
      <vt:variant>
        <vt:lpwstr/>
      </vt:variant>
      <vt:variant>
        <vt:i4>4390912</vt:i4>
      </vt:variant>
      <vt:variant>
        <vt:i4>26001</vt:i4>
      </vt:variant>
      <vt:variant>
        <vt:i4>1035</vt:i4>
      </vt:variant>
      <vt:variant>
        <vt:i4>1</vt:i4>
      </vt:variant>
      <vt:variant>
        <vt:lpwstr>chop_nod_images-eps-converted-to</vt:lpwstr>
      </vt:variant>
      <vt:variant>
        <vt:lpwstr/>
      </vt:variant>
      <vt:variant>
        <vt:i4>2424943</vt:i4>
      </vt:variant>
      <vt:variant>
        <vt:i4>28480</vt:i4>
      </vt:variant>
      <vt:variant>
        <vt:i4>1036</vt:i4>
      </vt:variant>
      <vt:variant>
        <vt:i4>1</vt:i4>
      </vt:variant>
      <vt:variant>
        <vt:lpwstr>crosstalk-eps-converted-to</vt:lpwstr>
      </vt:variant>
      <vt:variant>
        <vt:lpwstr/>
      </vt:variant>
      <vt:variant>
        <vt:i4>917527</vt:i4>
      </vt:variant>
      <vt:variant>
        <vt:i4>36732</vt:i4>
      </vt:variant>
      <vt:variant>
        <vt:i4>1037</vt:i4>
      </vt:variant>
      <vt:variant>
        <vt:i4>1</vt:i4>
      </vt:variant>
      <vt:variant>
        <vt:lpwstr>Screen Shot 2013-06-24 at 11</vt:lpwstr>
      </vt:variant>
      <vt:variant>
        <vt:lpwstr/>
      </vt:variant>
      <vt:variant>
        <vt:i4>917527</vt:i4>
      </vt:variant>
      <vt:variant>
        <vt:i4>37680</vt:i4>
      </vt:variant>
      <vt:variant>
        <vt:i4>1038</vt:i4>
      </vt:variant>
      <vt:variant>
        <vt:i4>1</vt:i4>
      </vt:variant>
      <vt:variant>
        <vt:lpwstr>Screen Shot 2013-06-24 at 11</vt:lpwstr>
      </vt:variant>
      <vt:variant>
        <vt:lpwstr/>
      </vt:variant>
      <vt:variant>
        <vt:i4>3866653</vt:i4>
      </vt:variant>
      <vt:variant>
        <vt:i4>50651</vt:i4>
      </vt:variant>
      <vt:variant>
        <vt:i4>1039</vt:i4>
      </vt:variant>
      <vt:variant>
        <vt:i4>1</vt:i4>
      </vt:variant>
      <vt:variant>
        <vt:lpwstr>Screen Shot 2013-08-20 at 5</vt:lpwstr>
      </vt:variant>
      <vt:variant>
        <vt:lpwstr/>
      </vt:variant>
      <vt:variant>
        <vt:i4>3866653</vt:i4>
      </vt:variant>
      <vt:variant>
        <vt:i4>50916</vt:i4>
      </vt:variant>
      <vt:variant>
        <vt:i4>1040</vt:i4>
      </vt:variant>
      <vt:variant>
        <vt:i4>1</vt:i4>
      </vt:variant>
      <vt:variant>
        <vt:lpwstr>Screen Shot 2013-08-20 at 5</vt:lpwstr>
      </vt:variant>
      <vt:variant>
        <vt:lpwstr/>
      </vt:variant>
      <vt:variant>
        <vt:i4>655385</vt:i4>
      </vt:variant>
      <vt:variant>
        <vt:i4>50947</vt:i4>
      </vt:variant>
      <vt:variant>
        <vt:i4>1041</vt:i4>
      </vt:variant>
      <vt:variant>
        <vt:i4>1</vt:i4>
      </vt:variant>
      <vt:variant>
        <vt:lpwstr>Screen Shot 2013-08-21 at 10</vt:lpwstr>
      </vt:variant>
      <vt:variant>
        <vt:lpwstr/>
      </vt:variant>
      <vt:variant>
        <vt:i4>3866653</vt:i4>
      </vt:variant>
      <vt:variant>
        <vt:i4>51765</vt:i4>
      </vt:variant>
      <vt:variant>
        <vt:i4>1042</vt:i4>
      </vt:variant>
      <vt:variant>
        <vt:i4>1</vt:i4>
      </vt:variant>
      <vt:variant>
        <vt:lpwstr>Screen Shot 2013-08-20 at 5</vt:lpwstr>
      </vt:variant>
      <vt:variant>
        <vt:lpwstr/>
      </vt:variant>
      <vt:variant>
        <vt:i4>655385</vt:i4>
      </vt:variant>
      <vt:variant>
        <vt:i4>53126</vt:i4>
      </vt:variant>
      <vt:variant>
        <vt:i4>1043</vt:i4>
      </vt:variant>
      <vt:variant>
        <vt:i4>1</vt:i4>
      </vt:variant>
      <vt:variant>
        <vt:lpwstr>Screen Shot 2013-08-21 at 10</vt:lpwstr>
      </vt:variant>
      <vt:variant>
        <vt:lpwstr/>
      </vt:variant>
      <vt:variant>
        <vt:i4>655385</vt:i4>
      </vt:variant>
      <vt:variant>
        <vt:i4>58253</vt:i4>
      </vt:variant>
      <vt:variant>
        <vt:i4>1044</vt:i4>
      </vt:variant>
      <vt:variant>
        <vt:i4>1</vt:i4>
      </vt:variant>
      <vt:variant>
        <vt:lpwstr>Screen Shot 2013-08-21 at 10</vt:lpwstr>
      </vt:variant>
      <vt:variant>
        <vt:lpwstr/>
      </vt:variant>
      <vt:variant>
        <vt:i4>655385</vt:i4>
      </vt:variant>
      <vt:variant>
        <vt:i4>59895</vt:i4>
      </vt:variant>
      <vt:variant>
        <vt:i4>1045</vt:i4>
      </vt:variant>
      <vt:variant>
        <vt:i4>1</vt:i4>
      </vt:variant>
      <vt:variant>
        <vt:lpwstr>Screen Shot 2013-08-21 at 10</vt:lpwstr>
      </vt:variant>
      <vt:variant>
        <vt:lpwstr/>
      </vt:variant>
      <vt:variant>
        <vt:i4>3866651</vt:i4>
      </vt:variant>
      <vt:variant>
        <vt:i4>207262</vt:i4>
      </vt:variant>
      <vt:variant>
        <vt:i4>1046</vt:i4>
      </vt:variant>
      <vt:variant>
        <vt:i4>1</vt:i4>
      </vt:variant>
      <vt:variant>
        <vt:lpwstr>Screen Shot 2013-08-20 at 3</vt:lpwstr>
      </vt:variant>
      <vt:variant>
        <vt:lpwstr/>
      </vt:variant>
      <vt:variant>
        <vt:i4>3866651</vt:i4>
      </vt:variant>
      <vt:variant>
        <vt:i4>207527</vt:i4>
      </vt:variant>
      <vt:variant>
        <vt:i4>1047</vt:i4>
      </vt:variant>
      <vt:variant>
        <vt:i4>1</vt:i4>
      </vt:variant>
      <vt:variant>
        <vt:lpwstr>Screen Shot 2013-08-20 at 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AERONAUTICS AND SPACE ADMINISTRATION</dc:title>
  <dc:subject/>
  <dc:creator>Ames</dc:creator>
  <cp:keywords/>
  <dc:description/>
  <cp:lastModifiedBy>Eric Omelian</cp:lastModifiedBy>
  <cp:revision>6</cp:revision>
  <cp:lastPrinted>2014-05-27T21:02:00Z</cp:lastPrinted>
  <dcterms:created xsi:type="dcterms:W3CDTF">2015-10-27T21:32:00Z</dcterms:created>
  <dcterms:modified xsi:type="dcterms:W3CDTF">2016-02-01T19:53:00Z</dcterms:modified>
</cp:coreProperties>
</file>